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F34" w:rsidRPr="003023CE" w:rsidRDefault="00714F34" w:rsidP="00714F34">
      <w:pPr>
        <w:rPr>
          <w:rFonts w:ascii="黑体" w:eastAsia="黑体" w:hAnsi="黑体"/>
          <w:bCs/>
          <w:sz w:val="32"/>
          <w:szCs w:val="32"/>
          <w:rPrChange w:id="0" w:author="权薇" w:date="2019-02-27T16:03:00Z">
            <w:rPr>
              <w:rFonts w:ascii="仿宋_GB2312" w:eastAsia="仿宋_GB2312" w:hAnsi="宋体"/>
              <w:bCs/>
              <w:sz w:val="32"/>
              <w:szCs w:val="32"/>
            </w:rPr>
          </w:rPrChange>
        </w:rPr>
      </w:pPr>
      <w:r w:rsidRPr="003023CE">
        <w:rPr>
          <w:rFonts w:ascii="黑体" w:eastAsia="黑体" w:hAnsi="黑体" w:hint="eastAsia"/>
          <w:bCs/>
          <w:sz w:val="32"/>
          <w:szCs w:val="32"/>
          <w:rPrChange w:id="1" w:author="权薇" w:date="2019-02-27T16:03:00Z">
            <w:rPr>
              <w:rFonts w:ascii="仿宋_GB2312" w:eastAsia="仿宋_GB2312" w:hAnsi="宋体" w:hint="eastAsia"/>
              <w:bCs/>
              <w:sz w:val="32"/>
              <w:szCs w:val="32"/>
            </w:rPr>
          </w:rPrChange>
        </w:rPr>
        <w:t>附件</w:t>
      </w:r>
      <w:r w:rsidR="004076F5" w:rsidRPr="003023CE">
        <w:rPr>
          <w:rFonts w:ascii="黑体" w:eastAsia="黑体" w:hAnsi="黑体" w:hint="eastAsia"/>
          <w:bCs/>
          <w:sz w:val="32"/>
          <w:szCs w:val="32"/>
          <w:rPrChange w:id="2" w:author="权薇" w:date="2019-02-27T16:03:00Z">
            <w:rPr>
              <w:rFonts w:ascii="仿宋_GB2312" w:eastAsia="仿宋_GB2312" w:hAnsi="宋体" w:hint="eastAsia"/>
              <w:bCs/>
              <w:sz w:val="32"/>
              <w:szCs w:val="32"/>
            </w:rPr>
          </w:rPrChange>
        </w:rPr>
        <w:t>1</w:t>
      </w:r>
    </w:p>
    <w:p w:rsidR="007D03E8" w:rsidRPr="003023CE" w:rsidRDefault="00336833" w:rsidP="00336833">
      <w:pPr>
        <w:jc w:val="center"/>
        <w:rPr>
          <w:rFonts w:ascii="宋体" w:hAnsi="宋体"/>
          <w:b/>
          <w:bCs/>
          <w:sz w:val="44"/>
          <w:szCs w:val="44"/>
          <w:rPrChange w:id="3" w:author="权薇" w:date="2019-02-27T16:03:00Z">
            <w:rPr>
              <w:rFonts w:ascii="宋体" w:hAnsi="宋体"/>
              <w:bCs/>
              <w:sz w:val="44"/>
              <w:szCs w:val="44"/>
            </w:rPr>
          </w:rPrChange>
        </w:rPr>
      </w:pPr>
      <w:r w:rsidRPr="003023CE">
        <w:rPr>
          <w:rFonts w:ascii="宋体" w:hAnsi="宋体" w:hint="eastAsia"/>
          <w:b/>
          <w:bCs/>
          <w:sz w:val="44"/>
          <w:szCs w:val="44"/>
          <w:rPrChange w:id="4" w:author="权薇" w:date="2019-02-27T16:03:00Z">
            <w:rPr>
              <w:rFonts w:ascii="宋体" w:hAnsi="宋体" w:hint="eastAsia"/>
              <w:bCs/>
              <w:sz w:val="44"/>
              <w:szCs w:val="44"/>
            </w:rPr>
          </w:rPrChange>
        </w:rPr>
        <w:t>两员考核用户手册</w:t>
      </w:r>
    </w:p>
    <w:p w:rsidR="00336833" w:rsidRDefault="00336833" w:rsidP="00336833">
      <w:pPr>
        <w:widowControl/>
        <w:spacing w:line="240" w:lineRule="auto"/>
        <w:ind w:firstLineChars="200" w:firstLine="480"/>
      </w:pPr>
    </w:p>
    <w:p w:rsidR="002321E7" w:rsidRDefault="00336833" w:rsidP="00910A29">
      <w:pPr>
        <w:pStyle w:val="22"/>
        <w:numPr>
          <w:ilvl w:val="0"/>
          <w:numId w:val="0"/>
        </w:numPr>
        <w:ind w:leftChars="50" w:left="120" w:firstLineChars="100" w:firstLine="281"/>
      </w:pPr>
      <w:r>
        <w:rPr>
          <w:rFonts w:hint="eastAsia"/>
        </w:rPr>
        <w:t>一、</w:t>
      </w:r>
      <w:r w:rsidR="00FE161F">
        <w:rPr>
          <w:rFonts w:hint="eastAsia"/>
        </w:rPr>
        <w:t>考生</w:t>
      </w:r>
      <w:r w:rsidR="00C24042">
        <w:rPr>
          <w:rFonts w:hint="eastAsia"/>
        </w:rPr>
        <w:t>考</w:t>
      </w:r>
      <w:r>
        <w:rPr>
          <w:rFonts w:hint="eastAsia"/>
        </w:rPr>
        <w:t>核</w:t>
      </w:r>
      <w:r w:rsidR="00C24042">
        <w:t>报名</w:t>
      </w:r>
      <w:r w:rsidR="00C24042">
        <w:t xml:space="preserve"> </w:t>
      </w:r>
    </w:p>
    <w:p w:rsidR="00B57AB8" w:rsidRDefault="00B57AB8" w:rsidP="00260376">
      <w:pPr>
        <w:pStyle w:val="affff6"/>
        <w:numPr>
          <w:ilvl w:val="0"/>
          <w:numId w:val="62"/>
        </w:numPr>
        <w:ind w:left="0" w:firstLine="480"/>
      </w:pPr>
      <w:r>
        <w:rPr>
          <w:rFonts w:hint="eastAsia"/>
        </w:rPr>
        <w:t>考生</w:t>
      </w:r>
      <w:r w:rsidRPr="00B57AB8">
        <w:rPr>
          <w:rFonts w:hint="eastAsia"/>
        </w:rPr>
        <w:t>通过综合服务平台进行考生报名</w:t>
      </w:r>
      <w:r w:rsidR="00F72FD4">
        <w:rPr>
          <w:rFonts w:hint="eastAsia"/>
        </w:rPr>
        <w:t>，首先完成综合服务平台注册；</w:t>
      </w:r>
    </w:p>
    <w:p w:rsidR="00F72FD4" w:rsidRPr="00F72FD4" w:rsidRDefault="00F72FD4" w:rsidP="00260376">
      <w:pPr>
        <w:pStyle w:val="affff6"/>
        <w:numPr>
          <w:ilvl w:val="0"/>
          <w:numId w:val="63"/>
        </w:numPr>
        <w:ind w:left="0" w:firstLine="480"/>
        <w:rPr>
          <w:rStyle w:val="afffc"/>
          <w:rFonts w:ascii="宋体" w:hAnsi="宋体"/>
        </w:rPr>
      </w:pPr>
      <w:r>
        <w:rPr>
          <w:rFonts w:hint="eastAsia"/>
        </w:rPr>
        <w:t>打开火狐浏览器，输入网址：</w:t>
      </w:r>
      <w:hyperlink r:id="rId9" w:history="1">
        <w:r w:rsidRPr="00F72FD4">
          <w:rPr>
            <w:rStyle w:val="afffc"/>
            <w:rFonts w:ascii="宋体" w:hAnsi="宋体"/>
          </w:rPr>
          <w:t>http://csp.msa.gov.cn</w:t>
        </w:r>
      </w:hyperlink>
    </w:p>
    <w:p w:rsidR="00F72FD4" w:rsidRPr="00403CA2" w:rsidRDefault="00F72FD4" w:rsidP="00260376">
      <w:pPr>
        <w:pStyle w:val="my"/>
        <w:numPr>
          <w:ilvl w:val="0"/>
          <w:numId w:val="63"/>
        </w:numPr>
        <w:ind w:left="0" w:firstLine="480"/>
        <w:rPr>
          <w:lang w:val="en-US"/>
        </w:rPr>
      </w:pPr>
      <w:r>
        <w:rPr>
          <w:rFonts w:hint="eastAsia"/>
        </w:rPr>
        <w:t>进入如下页面，点击“用户注册”按钮。</w:t>
      </w:r>
    </w:p>
    <w:p w:rsidR="00F72FD4" w:rsidRDefault="00F72FD4" w:rsidP="00F72FD4">
      <w:r>
        <w:rPr>
          <w:noProof/>
        </w:rPr>
        <w:drawing>
          <wp:inline distT="0" distB="0" distL="0" distR="0">
            <wp:extent cx="5429885" cy="1788060"/>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29885" cy="1788060"/>
                    </a:xfrm>
                    <a:prstGeom prst="rect">
                      <a:avLst/>
                    </a:prstGeom>
                  </pic:spPr>
                </pic:pic>
              </a:graphicData>
            </a:graphic>
          </wp:inline>
        </w:drawing>
      </w:r>
    </w:p>
    <w:p w:rsidR="00F72FD4" w:rsidRDefault="00F72FD4" w:rsidP="00F72FD4">
      <w:pPr>
        <w:pStyle w:val="my"/>
        <w:numPr>
          <w:ilvl w:val="0"/>
          <w:numId w:val="63"/>
        </w:numPr>
        <w:ind w:left="0" w:firstLine="480"/>
      </w:pPr>
      <w:r>
        <w:rPr>
          <w:rFonts w:hint="eastAsia"/>
        </w:rPr>
        <w:t>进入海事综合服务平台用户注册页面，点击</w:t>
      </w:r>
      <w:r>
        <w:t>自然人用户，</w:t>
      </w:r>
      <w:r>
        <w:rPr>
          <w:rFonts w:hint="eastAsia"/>
        </w:rPr>
        <w:t>自然人</w:t>
      </w:r>
      <w:r>
        <w:t>用户注册界面，</w:t>
      </w:r>
      <w:r>
        <w:rPr>
          <w:rFonts w:hint="eastAsia"/>
        </w:rPr>
        <w:t>注意事项已写在图上，注意所有信息均为必填，且按照顺序填写，如下图。</w:t>
      </w:r>
    </w:p>
    <w:p w:rsidR="00F72FD4" w:rsidRDefault="00F72FD4" w:rsidP="00F72FD4">
      <w:pPr>
        <w:pStyle w:val="my"/>
        <w:ind w:firstLineChars="0" w:firstLine="0"/>
      </w:pPr>
      <w:r>
        <w:rPr>
          <w:noProof/>
          <w:lang w:val="en-US"/>
        </w:rPr>
        <w:drawing>
          <wp:inline distT="0" distB="0" distL="0" distR="0">
            <wp:extent cx="5429885" cy="4097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29885" cy="4097655"/>
                    </a:xfrm>
                    <a:prstGeom prst="rect">
                      <a:avLst/>
                    </a:prstGeom>
                  </pic:spPr>
                </pic:pic>
              </a:graphicData>
            </a:graphic>
          </wp:inline>
        </w:drawing>
      </w:r>
    </w:p>
    <w:p w:rsidR="00F72FD4" w:rsidRPr="00F678EC" w:rsidRDefault="00F72FD4" w:rsidP="00F72FD4">
      <w:pPr>
        <w:rPr>
          <w:rFonts w:ascii="宋体" w:hAnsi="宋体"/>
          <w:b/>
          <w:color w:val="FF0000"/>
        </w:rPr>
      </w:pPr>
      <w:r w:rsidRPr="00F678EC">
        <w:rPr>
          <w:rFonts w:ascii="宋体" w:hAnsi="宋体" w:hint="eastAsia"/>
          <w:b/>
          <w:color w:val="FF0000"/>
        </w:rPr>
        <w:t>注意：</w:t>
      </w:r>
    </w:p>
    <w:p w:rsidR="00F72FD4" w:rsidRPr="00F678EC" w:rsidRDefault="00F72FD4" w:rsidP="00F72FD4">
      <w:pPr>
        <w:numPr>
          <w:ilvl w:val="0"/>
          <w:numId w:val="64"/>
        </w:numPr>
        <w:rPr>
          <w:rFonts w:ascii="宋体" w:hAnsi="宋体"/>
          <w:b/>
          <w:color w:val="FF0000"/>
        </w:rPr>
      </w:pPr>
      <w:r w:rsidRPr="00F678EC">
        <w:rPr>
          <w:rFonts w:ascii="宋体" w:hAnsi="宋体" w:hint="eastAsia"/>
          <w:b/>
          <w:color w:val="FF0000"/>
        </w:rPr>
        <w:t>身份证号含有字母X的，X务必大写；</w:t>
      </w:r>
    </w:p>
    <w:p w:rsidR="00F72FD4" w:rsidRPr="00F678EC" w:rsidRDefault="00F72FD4" w:rsidP="00F72FD4">
      <w:pPr>
        <w:numPr>
          <w:ilvl w:val="0"/>
          <w:numId w:val="64"/>
        </w:numPr>
        <w:rPr>
          <w:rFonts w:ascii="宋体" w:hAnsi="宋体"/>
          <w:b/>
          <w:color w:val="FF0000"/>
        </w:rPr>
      </w:pPr>
      <w:r w:rsidRPr="00F678EC">
        <w:rPr>
          <w:rFonts w:ascii="宋体" w:hAnsi="宋体" w:hint="eastAsia"/>
          <w:b/>
          <w:color w:val="FF0000"/>
        </w:rPr>
        <w:t>验证码务必输入准确，出现“绿色对号”后，方可输入手机号码；如出现“红色叉号”，请刷新验证码重新输入；</w:t>
      </w:r>
    </w:p>
    <w:p w:rsidR="00F72FD4" w:rsidRPr="00F678EC" w:rsidRDefault="00F72FD4" w:rsidP="00F72FD4">
      <w:pPr>
        <w:numPr>
          <w:ilvl w:val="0"/>
          <w:numId w:val="64"/>
        </w:numPr>
        <w:rPr>
          <w:rFonts w:ascii="宋体" w:hAnsi="宋体"/>
          <w:b/>
          <w:color w:val="FF0000"/>
        </w:rPr>
      </w:pPr>
      <w:r w:rsidRPr="00F678EC">
        <w:rPr>
          <w:rFonts w:ascii="宋体" w:hAnsi="宋体" w:hint="eastAsia"/>
          <w:b/>
          <w:color w:val="FF0000"/>
        </w:rPr>
        <w:t>如注册时提示“当前输入非法字符”，请更换邮箱再试。</w:t>
      </w:r>
    </w:p>
    <w:p w:rsidR="00F72FD4" w:rsidRPr="001D441A" w:rsidRDefault="00F72FD4" w:rsidP="00F72FD4">
      <w:pPr>
        <w:numPr>
          <w:ilvl w:val="0"/>
          <w:numId w:val="64"/>
        </w:numPr>
        <w:rPr>
          <w:rFonts w:ascii="宋体" w:hAnsi="宋体"/>
          <w:b/>
          <w:color w:val="FF0000"/>
        </w:rPr>
      </w:pPr>
      <w:r w:rsidRPr="00F678EC">
        <w:rPr>
          <w:rFonts w:ascii="宋体" w:hAnsi="宋体" w:hint="eastAsia"/>
          <w:b/>
          <w:color w:val="FF0000"/>
        </w:rPr>
        <w:t>综合服务平台 运维QQ群号:766409563；运维电话：4008002036。</w:t>
      </w:r>
    </w:p>
    <w:p w:rsidR="00F72FD4" w:rsidRDefault="00F72FD4" w:rsidP="00F72FD4">
      <w:pPr>
        <w:pStyle w:val="my"/>
      </w:pPr>
      <w:r>
        <w:rPr>
          <w:rFonts w:hint="eastAsia"/>
        </w:rPr>
        <w:t>4</w:t>
      </w:r>
      <w:r>
        <w:rPr>
          <w:rFonts w:hint="eastAsia"/>
        </w:rPr>
        <w:t>）填写完成，勾选</w:t>
      </w:r>
      <w:r>
        <w:t>我已阅读并同意，</w:t>
      </w:r>
      <w:r>
        <w:rPr>
          <w:rFonts w:hint="eastAsia"/>
        </w:rPr>
        <w:t>点击“下一步”如下图：</w:t>
      </w:r>
    </w:p>
    <w:p w:rsidR="00F72FD4" w:rsidRDefault="00F72FD4" w:rsidP="00F72FD4">
      <w:pPr>
        <w:pStyle w:val="my"/>
        <w:ind w:firstLineChars="0" w:firstLine="0"/>
      </w:pPr>
      <w:r>
        <w:rPr>
          <w:noProof/>
          <w:lang w:val="en-US"/>
        </w:rPr>
        <w:drawing>
          <wp:inline distT="0" distB="0" distL="0" distR="0">
            <wp:extent cx="5429885" cy="4771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29885" cy="4771390"/>
                    </a:xfrm>
                    <a:prstGeom prst="rect">
                      <a:avLst/>
                    </a:prstGeom>
                  </pic:spPr>
                </pic:pic>
              </a:graphicData>
            </a:graphic>
          </wp:inline>
        </w:drawing>
      </w:r>
    </w:p>
    <w:p w:rsidR="00F72FD4" w:rsidRDefault="00260376" w:rsidP="00F72FD4">
      <w:pPr>
        <w:pStyle w:val="my"/>
        <w:ind w:firstLineChars="0"/>
      </w:pPr>
      <w:r>
        <w:rPr>
          <w:rFonts w:hint="eastAsia"/>
        </w:rPr>
        <w:t>5</w:t>
      </w:r>
      <w:r>
        <w:rPr>
          <w:rFonts w:hint="eastAsia"/>
        </w:rPr>
        <w:t>）</w:t>
      </w:r>
      <w:r w:rsidR="00F72FD4">
        <w:rPr>
          <w:rFonts w:hint="eastAsia"/>
        </w:rPr>
        <w:t>点击</w:t>
      </w:r>
      <w:r w:rsidR="00F72FD4">
        <w:t>下一步后</w:t>
      </w:r>
      <w:r w:rsidR="00F72FD4">
        <w:rPr>
          <w:rFonts w:hint="eastAsia"/>
        </w:rPr>
        <w:t>会</w:t>
      </w:r>
      <w:r w:rsidR="00F72FD4">
        <w:t>跳转到</w:t>
      </w:r>
      <w:r w:rsidR="00F72FD4">
        <w:rPr>
          <w:rFonts w:hint="eastAsia"/>
        </w:rPr>
        <w:t>设置</w:t>
      </w:r>
      <w:r w:rsidR="00F72FD4">
        <w:t>密码界面</w:t>
      </w:r>
      <w:r w:rsidR="00F72FD4">
        <w:rPr>
          <w:rFonts w:hint="eastAsia"/>
        </w:rPr>
        <w:t>，设置要注册</w:t>
      </w:r>
      <w:r w:rsidR="00F72FD4">
        <w:t>的自然人的账户的密码</w:t>
      </w:r>
      <w:r w:rsidR="00F72FD4">
        <w:rPr>
          <w:rFonts w:hint="eastAsia"/>
        </w:rPr>
        <w:t>（注意</w:t>
      </w:r>
      <w:r w:rsidR="00F72FD4">
        <w:t>上方的红</w:t>
      </w:r>
      <w:r w:rsidR="00F72FD4">
        <w:rPr>
          <w:rFonts w:hint="eastAsia"/>
        </w:rPr>
        <w:t>字提示</w:t>
      </w:r>
      <w:r w:rsidR="00F72FD4">
        <w:t>信息</w:t>
      </w:r>
      <w:r w:rsidR="00F72FD4">
        <w:rPr>
          <w:rFonts w:hint="eastAsia"/>
        </w:rPr>
        <w:t>）。如下图</w:t>
      </w:r>
      <w:r w:rsidR="00F72FD4">
        <w:t>：</w:t>
      </w:r>
    </w:p>
    <w:p w:rsidR="00F72FD4" w:rsidRDefault="00260376" w:rsidP="00260376">
      <w:pPr>
        <w:pStyle w:val="my"/>
        <w:ind w:firstLineChars="0" w:firstLine="0"/>
      </w:pPr>
      <w:r>
        <w:rPr>
          <w:noProof/>
          <w:lang w:val="en-US"/>
        </w:rPr>
        <w:drawing>
          <wp:inline distT="0" distB="0" distL="0" distR="0">
            <wp:extent cx="4968240" cy="3641697"/>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73182" cy="3718619"/>
                    </a:xfrm>
                    <a:prstGeom prst="rect">
                      <a:avLst/>
                    </a:prstGeom>
                  </pic:spPr>
                </pic:pic>
              </a:graphicData>
            </a:graphic>
          </wp:inline>
        </w:drawing>
      </w:r>
    </w:p>
    <w:p w:rsidR="00F72FD4" w:rsidRDefault="00260376" w:rsidP="00260376">
      <w:pPr>
        <w:pStyle w:val="my"/>
        <w:ind w:firstLineChars="0"/>
      </w:pPr>
      <w:r>
        <w:t>6</w:t>
      </w:r>
      <w:r>
        <w:t>）</w:t>
      </w:r>
      <w:r w:rsidR="00F72FD4">
        <w:rPr>
          <w:rFonts w:hint="eastAsia"/>
        </w:rPr>
        <w:t>填写</w:t>
      </w:r>
      <w:r w:rsidR="00F72FD4">
        <w:t>完成后点击</w:t>
      </w:r>
      <w:r w:rsidR="00F72FD4">
        <w:rPr>
          <w:rFonts w:hint="eastAsia"/>
        </w:rPr>
        <w:t>“下一步”，</w:t>
      </w:r>
      <w:r w:rsidR="00F72FD4">
        <w:t>会出现以下界面</w:t>
      </w:r>
      <w:r w:rsidR="00F72FD4">
        <w:rPr>
          <w:rFonts w:hint="eastAsia"/>
        </w:rPr>
        <w:t>（注</w:t>
      </w:r>
      <w:r w:rsidR="00F72FD4">
        <w:t>：</w:t>
      </w:r>
      <w:r w:rsidR="00F72FD4">
        <w:rPr>
          <w:rFonts w:hint="eastAsia"/>
        </w:rPr>
        <w:t>账号即为</w:t>
      </w:r>
      <w:r w:rsidR="00F72FD4">
        <w:t>自然人的身份证号</w:t>
      </w:r>
      <w:r w:rsidR="00F72FD4">
        <w:rPr>
          <w:rFonts w:hint="eastAsia"/>
        </w:rPr>
        <w:t>）</w:t>
      </w:r>
      <w:r w:rsidR="00F72FD4">
        <w:t>，如下图：</w:t>
      </w:r>
    </w:p>
    <w:p w:rsidR="00F72FD4" w:rsidRDefault="00260376" w:rsidP="00260376">
      <w:pPr>
        <w:pStyle w:val="my"/>
        <w:ind w:firstLineChars="0" w:firstLine="0"/>
      </w:pPr>
      <w:r>
        <w:rPr>
          <w:noProof/>
          <w:lang w:val="en-US"/>
        </w:rPr>
        <w:drawing>
          <wp:inline distT="0" distB="0" distL="0" distR="0">
            <wp:extent cx="4968240" cy="375285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70169" cy="3754307"/>
                    </a:xfrm>
                    <a:prstGeom prst="rect">
                      <a:avLst/>
                    </a:prstGeom>
                  </pic:spPr>
                </pic:pic>
              </a:graphicData>
            </a:graphic>
          </wp:inline>
        </w:drawing>
      </w:r>
    </w:p>
    <w:p w:rsidR="00F72FD4" w:rsidRPr="00260376" w:rsidRDefault="00F72FD4" w:rsidP="00260376">
      <w:pPr>
        <w:ind w:firstLine="425"/>
      </w:pPr>
      <w:r w:rsidRPr="00260376">
        <w:rPr>
          <w:rFonts w:hint="eastAsia"/>
        </w:rPr>
        <w:t>7</w:t>
      </w:r>
      <w:r w:rsidR="00260376">
        <w:rPr>
          <w:rFonts w:hint="eastAsia"/>
        </w:rPr>
        <w:t>）</w:t>
      </w:r>
      <w:r w:rsidRPr="00260376">
        <w:rPr>
          <w:rFonts w:hint="eastAsia"/>
        </w:rPr>
        <w:t>点击</w:t>
      </w:r>
      <w:r w:rsidRPr="00260376">
        <w:t>上图的提交注册，</w:t>
      </w:r>
      <w:r w:rsidRPr="00260376">
        <w:rPr>
          <w:rFonts w:hint="eastAsia"/>
        </w:rPr>
        <w:t>出现以下提示，即为注册成功，如下图：</w:t>
      </w:r>
    </w:p>
    <w:p w:rsidR="00B57AB8" w:rsidRPr="00B57AB8" w:rsidRDefault="00260376" w:rsidP="00260376">
      <w:pPr>
        <w:pStyle w:val="my"/>
        <w:ind w:firstLineChars="0" w:firstLine="0"/>
      </w:pPr>
      <w:r>
        <w:rPr>
          <w:noProof/>
          <w:lang w:val="en-US"/>
        </w:rPr>
        <w:drawing>
          <wp:inline distT="0" distB="0" distL="0" distR="0">
            <wp:extent cx="5343525" cy="46196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343525" cy="4619625"/>
                    </a:xfrm>
                    <a:prstGeom prst="rect">
                      <a:avLst/>
                    </a:prstGeom>
                  </pic:spPr>
                </pic:pic>
              </a:graphicData>
            </a:graphic>
          </wp:inline>
        </w:drawing>
      </w:r>
    </w:p>
    <w:p w:rsidR="002321E7" w:rsidRPr="00B57AB8" w:rsidRDefault="009017AE" w:rsidP="00C6194F">
      <w:pPr>
        <w:ind w:firstLineChars="200" w:firstLine="480"/>
        <w:rPr>
          <w:rStyle w:val="myChar"/>
          <w:lang w:val="en-US"/>
        </w:rPr>
      </w:pPr>
      <w:r>
        <w:rPr>
          <w:rStyle w:val="myChar"/>
          <w:rFonts w:hint="eastAsia"/>
          <w:lang w:val="en-US"/>
        </w:rPr>
        <w:t>2</w:t>
      </w:r>
      <w:r w:rsidR="00C6194F" w:rsidRPr="00B57AB8">
        <w:rPr>
          <w:rStyle w:val="myChar"/>
          <w:rFonts w:hint="eastAsia"/>
          <w:lang w:val="en-US"/>
        </w:rPr>
        <w:t xml:space="preserve">. </w:t>
      </w:r>
      <w:r w:rsidR="002321E7" w:rsidRPr="0096522C">
        <w:rPr>
          <w:rStyle w:val="myChar"/>
          <w:rFonts w:hint="eastAsia"/>
        </w:rPr>
        <w:t>输入</w:t>
      </w:r>
      <w:r w:rsidR="002321E7">
        <w:rPr>
          <w:rStyle w:val="myChar"/>
          <w:rFonts w:hint="eastAsia"/>
        </w:rPr>
        <w:t>综合服务平台</w:t>
      </w:r>
      <w:r w:rsidR="002321E7" w:rsidRPr="0096522C">
        <w:rPr>
          <w:rStyle w:val="myChar"/>
          <w:rFonts w:hint="eastAsia"/>
        </w:rPr>
        <w:t>网址</w:t>
      </w:r>
      <w:r w:rsidR="002321E7" w:rsidRPr="00B57AB8">
        <w:rPr>
          <w:rStyle w:val="myChar"/>
          <w:rFonts w:hint="eastAsia"/>
          <w:lang w:val="en-US"/>
        </w:rPr>
        <w:t>：</w:t>
      </w:r>
      <w:bookmarkStart w:id="5" w:name="OLE_LINK9"/>
      <w:bookmarkStart w:id="6" w:name="OLE_LINK10"/>
      <w:bookmarkStart w:id="7" w:name="OLE_LINK11"/>
      <w:r w:rsidR="00E810A0">
        <w:fldChar w:fldCharType="begin"/>
      </w:r>
      <w:r w:rsidR="00B57AB8">
        <w:instrText xml:space="preserve"> HYPERLINK "</w:instrText>
      </w:r>
      <w:r w:rsidR="00B57AB8" w:rsidRPr="004D4082">
        <w:instrText>http://</w:instrText>
      </w:r>
      <w:r w:rsidR="00B57AB8">
        <w:rPr>
          <w:rFonts w:hint="eastAsia"/>
        </w:rPr>
        <w:instrText>csp.msa.gov.cn</w:instrText>
      </w:r>
      <w:r w:rsidR="00B57AB8">
        <w:instrText xml:space="preserve">" </w:instrText>
      </w:r>
      <w:r w:rsidR="00E810A0">
        <w:fldChar w:fldCharType="separate"/>
      </w:r>
      <w:r w:rsidR="00B57AB8" w:rsidRPr="007E4F6C">
        <w:rPr>
          <w:rStyle w:val="afffc"/>
        </w:rPr>
        <w:t>http://</w:t>
      </w:r>
      <w:r w:rsidR="00B57AB8" w:rsidRPr="007E4F6C">
        <w:rPr>
          <w:rStyle w:val="afffc"/>
          <w:rFonts w:hint="eastAsia"/>
        </w:rPr>
        <w:t>csp.msa.gov.cn</w:t>
      </w:r>
      <w:r w:rsidR="00E810A0">
        <w:fldChar w:fldCharType="end"/>
      </w:r>
      <w:bookmarkEnd w:id="5"/>
      <w:bookmarkEnd w:id="6"/>
      <w:bookmarkEnd w:id="7"/>
      <w:r w:rsidR="002321E7" w:rsidRPr="00B57AB8">
        <w:rPr>
          <w:rStyle w:val="myChar"/>
          <w:rFonts w:hint="eastAsia"/>
          <w:lang w:val="en-US"/>
        </w:rPr>
        <w:t>，</w:t>
      </w:r>
      <w:r w:rsidR="002321E7" w:rsidRPr="0096522C">
        <w:rPr>
          <w:rStyle w:val="myChar"/>
          <w:rFonts w:hint="eastAsia"/>
        </w:rPr>
        <w:t>输入</w:t>
      </w:r>
      <w:r>
        <w:rPr>
          <w:rStyle w:val="myChar"/>
          <w:rFonts w:hint="eastAsia"/>
          <w:b/>
        </w:rPr>
        <w:t>考生注册</w:t>
      </w:r>
      <w:r w:rsidR="002321E7">
        <w:rPr>
          <w:rStyle w:val="myChar"/>
          <w:rFonts w:hint="eastAsia"/>
        </w:rPr>
        <w:t>的</w:t>
      </w:r>
      <w:r w:rsidR="002321E7">
        <w:rPr>
          <w:rStyle w:val="myChar"/>
        </w:rPr>
        <w:t>账户和密码</w:t>
      </w:r>
      <w:r w:rsidR="002321E7" w:rsidRPr="00B57AB8">
        <w:rPr>
          <w:rStyle w:val="myChar"/>
          <w:rFonts w:hint="eastAsia"/>
          <w:lang w:val="en-US"/>
        </w:rPr>
        <w:t>，</w:t>
      </w:r>
      <w:r w:rsidR="002321E7" w:rsidRPr="0096522C">
        <w:rPr>
          <w:rStyle w:val="myChar"/>
          <w:rFonts w:hint="eastAsia"/>
        </w:rPr>
        <w:t>登录综合服务平台</w:t>
      </w:r>
      <w:r w:rsidR="002321E7" w:rsidRPr="00B57AB8">
        <w:rPr>
          <w:rStyle w:val="myChar"/>
          <w:rFonts w:hint="eastAsia"/>
          <w:lang w:val="en-US"/>
        </w:rPr>
        <w:t>，</w:t>
      </w:r>
      <w:r w:rsidR="002321E7" w:rsidRPr="0096522C">
        <w:rPr>
          <w:rStyle w:val="myChar"/>
          <w:rFonts w:hint="eastAsia"/>
        </w:rPr>
        <w:t>如下图</w:t>
      </w:r>
      <w:r w:rsidR="002321E7" w:rsidRPr="00B57AB8">
        <w:rPr>
          <w:rStyle w:val="myChar"/>
          <w:rFonts w:hint="eastAsia"/>
          <w:lang w:val="en-US"/>
        </w:rPr>
        <w:t>：</w:t>
      </w:r>
    </w:p>
    <w:p w:rsidR="002321E7" w:rsidRDefault="002321E7" w:rsidP="002321E7">
      <w:pPr>
        <w:rPr>
          <w:rFonts w:ascii="宋体" w:hAnsi="宋体"/>
        </w:rPr>
      </w:pPr>
      <w:r>
        <w:rPr>
          <w:noProof/>
        </w:rPr>
        <w:drawing>
          <wp:inline distT="0" distB="0" distL="0" distR="0">
            <wp:extent cx="5429885" cy="25241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29885" cy="2524125"/>
                    </a:xfrm>
                    <a:prstGeom prst="rect">
                      <a:avLst/>
                    </a:prstGeom>
                  </pic:spPr>
                </pic:pic>
              </a:graphicData>
            </a:graphic>
          </wp:inline>
        </w:drawing>
      </w:r>
    </w:p>
    <w:p w:rsidR="002321E7" w:rsidRDefault="00F65CE3" w:rsidP="00F65CE3">
      <w:pPr>
        <w:ind w:firstLineChars="200" w:firstLine="480"/>
        <w:rPr>
          <w:rStyle w:val="myChar"/>
        </w:rPr>
      </w:pPr>
      <w:r>
        <w:rPr>
          <w:rStyle w:val="myChar"/>
          <w:rFonts w:hint="eastAsia"/>
        </w:rPr>
        <w:t xml:space="preserve">2. </w:t>
      </w:r>
      <w:r w:rsidR="00FE1559">
        <w:rPr>
          <w:rStyle w:val="myChar"/>
          <w:rFonts w:hint="eastAsia"/>
        </w:rPr>
        <w:t>登录</w:t>
      </w:r>
      <w:r w:rsidR="002321E7">
        <w:rPr>
          <w:rStyle w:val="myChar"/>
          <w:rFonts w:hint="eastAsia"/>
        </w:rPr>
        <w:t>后点击</w:t>
      </w:r>
      <w:r w:rsidR="00C24042">
        <w:rPr>
          <w:rStyle w:val="myChar"/>
          <w:rFonts w:hint="eastAsia"/>
          <w:b/>
        </w:rPr>
        <w:t>行政综合</w:t>
      </w:r>
      <w:r w:rsidR="002321E7">
        <w:rPr>
          <w:rStyle w:val="myChar"/>
        </w:rPr>
        <w:t>下的</w:t>
      </w:r>
      <w:r w:rsidR="00A3737B">
        <w:rPr>
          <w:rStyle w:val="myChar"/>
          <w:rFonts w:hint="eastAsia"/>
          <w:b/>
        </w:rPr>
        <w:t>两员考试报名平台</w:t>
      </w:r>
      <w:r w:rsidR="002321E7">
        <w:rPr>
          <w:rStyle w:val="myChar"/>
          <w:rFonts w:hint="eastAsia"/>
        </w:rPr>
        <w:t>，</w:t>
      </w:r>
      <w:r w:rsidR="002321E7">
        <w:rPr>
          <w:rStyle w:val="myChar"/>
        </w:rPr>
        <w:t>如下图：</w:t>
      </w:r>
    </w:p>
    <w:p w:rsidR="00A3737B" w:rsidRPr="00A3737B" w:rsidRDefault="00A3737B" w:rsidP="00A3737B">
      <w:pPr>
        <w:rPr>
          <w:rStyle w:val="myChar"/>
          <w:b/>
        </w:rPr>
      </w:pPr>
      <w:r>
        <w:rPr>
          <w:noProof/>
        </w:rPr>
        <w:drawing>
          <wp:inline distT="0" distB="0" distL="0" distR="0">
            <wp:extent cx="5274310" cy="3182773"/>
            <wp:effectExtent l="0" t="0" r="2540" b="0"/>
            <wp:docPr id="4" name="图片 4" descr="C:\Users\wang_zhe\AppData\Local\Temp\1550214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_zhe\AppData\Local\Temp\1550214798(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82773"/>
                    </a:xfrm>
                    <a:prstGeom prst="rect">
                      <a:avLst/>
                    </a:prstGeom>
                    <a:noFill/>
                    <a:ln>
                      <a:noFill/>
                    </a:ln>
                  </pic:spPr>
                </pic:pic>
              </a:graphicData>
            </a:graphic>
          </wp:inline>
        </w:drawing>
      </w:r>
    </w:p>
    <w:p w:rsidR="002321E7" w:rsidRDefault="00261902" w:rsidP="00261902">
      <w:pPr>
        <w:ind w:firstLineChars="200" w:firstLine="480"/>
        <w:rPr>
          <w:rFonts w:ascii="宋体" w:hAnsi="宋体"/>
        </w:rPr>
      </w:pPr>
      <w:r>
        <w:rPr>
          <w:rFonts w:ascii="宋体" w:hAnsi="宋体" w:hint="eastAsia"/>
        </w:rPr>
        <w:t>两员考试报名平台即危险货物水路运输从业人员考核平台；</w:t>
      </w:r>
    </w:p>
    <w:p w:rsidR="00C24042" w:rsidRDefault="005E7E64" w:rsidP="002321E7">
      <w:pPr>
        <w:rPr>
          <w:rFonts w:ascii="宋体" w:hAnsi="宋体"/>
        </w:rPr>
      </w:pPr>
      <w:r>
        <w:rPr>
          <w:rFonts w:ascii="宋体" w:hAnsi="宋体"/>
          <w:noProof/>
        </w:rPr>
        <w:drawing>
          <wp:inline distT="0" distB="0" distL="0" distR="0">
            <wp:extent cx="5429885" cy="1269951"/>
            <wp:effectExtent l="0" t="0" r="0" b="6985"/>
            <wp:docPr id="7" name="图片 7" descr="C:\Users\wang_zhe\AppData\Local\Temp\1550407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_zhe\AppData\Local\Temp\1550407646(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1269951"/>
                    </a:xfrm>
                    <a:prstGeom prst="rect">
                      <a:avLst/>
                    </a:prstGeom>
                    <a:noFill/>
                    <a:ln>
                      <a:noFill/>
                    </a:ln>
                  </pic:spPr>
                </pic:pic>
              </a:graphicData>
            </a:graphic>
          </wp:inline>
        </w:drawing>
      </w:r>
    </w:p>
    <w:p w:rsidR="002321E7" w:rsidRDefault="006F7553" w:rsidP="006F7553">
      <w:pPr>
        <w:ind w:firstLineChars="200" w:firstLine="480"/>
        <w:rPr>
          <w:rStyle w:val="myChar"/>
        </w:rPr>
      </w:pPr>
      <w:r>
        <w:rPr>
          <w:rStyle w:val="myChar"/>
          <w:rFonts w:hint="eastAsia"/>
        </w:rPr>
        <w:t xml:space="preserve">3. </w:t>
      </w:r>
      <w:r w:rsidR="002321E7">
        <w:rPr>
          <w:rStyle w:val="myChar"/>
          <w:rFonts w:hint="eastAsia"/>
        </w:rPr>
        <w:t>进入</w:t>
      </w:r>
      <w:r w:rsidR="00C24042" w:rsidRPr="00C24042">
        <w:rPr>
          <w:rStyle w:val="myChar"/>
          <w:rFonts w:hint="eastAsia"/>
          <w:b/>
        </w:rPr>
        <w:t>危险货物水路运输从业人员考核平台</w:t>
      </w:r>
      <w:r w:rsidR="002321E7">
        <w:rPr>
          <w:rStyle w:val="myChar"/>
        </w:rPr>
        <w:t>后</w:t>
      </w:r>
      <w:r w:rsidR="004D4082">
        <w:rPr>
          <w:rStyle w:val="myChar"/>
          <w:rFonts w:hint="eastAsia"/>
        </w:rPr>
        <w:t>，点击</w:t>
      </w:r>
      <w:r w:rsidR="002321E7">
        <w:rPr>
          <w:rStyle w:val="myChar"/>
        </w:rPr>
        <w:t>“</w:t>
      </w:r>
      <w:r w:rsidR="004D4082">
        <w:rPr>
          <w:rStyle w:val="myChar"/>
          <w:rFonts w:hint="eastAsia"/>
          <w:b/>
        </w:rPr>
        <w:t>考试报名</w:t>
      </w:r>
      <w:r w:rsidR="002321E7">
        <w:rPr>
          <w:rStyle w:val="myChar"/>
        </w:rPr>
        <w:t>”</w:t>
      </w:r>
      <w:r w:rsidR="002321E7">
        <w:rPr>
          <w:rStyle w:val="myChar"/>
          <w:rFonts w:hint="eastAsia"/>
        </w:rPr>
        <w:t>，</w:t>
      </w:r>
      <w:r w:rsidR="002321E7">
        <w:rPr>
          <w:rStyle w:val="myChar"/>
        </w:rPr>
        <w:t>就会出现以下</w:t>
      </w:r>
      <w:r w:rsidR="002321E7">
        <w:rPr>
          <w:rStyle w:val="myChar"/>
          <w:rFonts w:hint="eastAsia"/>
        </w:rPr>
        <w:t>界面，</w:t>
      </w:r>
      <w:r w:rsidR="004D4082">
        <w:rPr>
          <w:rStyle w:val="myChar"/>
          <w:rFonts w:hint="eastAsia"/>
        </w:rPr>
        <w:t>仔细阅读</w:t>
      </w:r>
      <w:r w:rsidR="004D4082" w:rsidRPr="004D4082">
        <w:rPr>
          <w:rStyle w:val="myChar"/>
          <w:rFonts w:hint="eastAsia"/>
          <w:b/>
        </w:rPr>
        <w:t>考试须知</w:t>
      </w:r>
      <w:r w:rsidR="002321E7">
        <w:rPr>
          <w:rStyle w:val="myChar"/>
        </w:rPr>
        <w:t>如下图：</w:t>
      </w:r>
    </w:p>
    <w:p w:rsidR="002321E7" w:rsidRDefault="00002AC7" w:rsidP="002321E7">
      <w:pPr>
        <w:rPr>
          <w:rFonts w:ascii="宋体" w:hAnsi="宋体"/>
        </w:rPr>
      </w:pPr>
      <w:r>
        <w:rPr>
          <w:noProof/>
        </w:rPr>
        <w:drawing>
          <wp:inline distT="0" distB="0" distL="0" distR="0">
            <wp:extent cx="5429885" cy="2602865"/>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429885" cy="2602865"/>
                    </a:xfrm>
                    <a:prstGeom prst="rect">
                      <a:avLst/>
                    </a:prstGeom>
                  </pic:spPr>
                </pic:pic>
              </a:graphicData>
            </a:graphic>
          </wp:inline>
        </w:drawing>
      </w:r>
    </w:p>
    <w:p w:rsidR="004721D4" w:rsidRDefault="009B4DA9" w:rsidP="009B4DA9">
      <w:pPr>
        <w:ind w:firstLineChars="200" w:firstLine="480"/>
        <w:rPr>
          <w:rStyle w:val="myChar"/>
        </w:rPr>
      </w:pPr>
      <w:r>
        <w:rPr>
          <w:rStyle w:val="myChar"/>
          <w:rFonts w:hint="eastAsia"/>
        </w:rPr>
        <w:t>4.</w:t>
      </w:r>
      <w:r w:rsidR="00002AC7">
        <w:rPr>
          <w:rStyle w:val="myChar"/>
          <w:rFonts w:hint="eastAsia"/>
        </w:rPr>
        <w:t>点击</w:t>
      </w:r>
      <w:r w:rsidR="002321E7">
        <w:rPr>
          <w:rStyle w:val="myChar"/>
        </w:rPr>
        <w:t>图中</w:t>
      </w:r>
      <w:r w:rsidR="00002AC7">
        <w:rPr>
          <w:rStyle w:val="myChar"/>
          <w:rFonts w:hint="eastAsia"/>
        </w:rPr>
        <w:t>的</w:t>
      </w:r>
      <w:r w:rsidR="00002AC7" w:rsidRPr="00002AC7">
        <w:rPr>
          <w:rStyle w:val="myChar"/>
          <w:b/>
        </w:rPr>
        <w:t>下一步</w:t>
      </w:r>
      <w:r w:rsidR="00002AC7">
        <w:rPr>
          <w:rStyle w:val="myChar"/>
          <w:rFonts w:hint="eastAsia"/>
        </w:rPr>
        <w:t>，</w:t>
      </w:r>
      <w:r w:rsidR="00012F1D">
        <w:rPr>
          <w:rStyle w:val="myChar"/>
          <w:rFonts w:hint="eastAsia"/>
        </w:rPr>
        <w:t>按</w:t>
      </w:r>
      <w:r w:rsidR="002321E7">
        <w:rPr>
          <w:rStyle w:val="myChar"/>
          <w:rFonts w:hint="eastAsia"/>
        </w:rPr>
        <w:t>要求</w:t>
      </w:r>
      <w:r w:rsidR="002321E7">
        <w:rPr>
          <w:rStyle w:val="myChar"/>
        </w:rPr>
        <w:t>填写的所有信息</w:t>
      </w:r>
      <w:r w:rsidR="002321E7">
        <w:rPr>
          <w:rStyle w:val="myChar"/>
          <w:rFonts w:hint="eastAsia"/>
        </w:rPr>
        <w:t>（</w:t>
      </w:r>
      <w:r w:rsidR="002321E7">
        <w:rPr>
          <w:rStyle w:val="myChar"/>
          <w:rFonts w:hint="eastAsia"/>
        </w:rPr>
        <w:t>*</w:t>
      </w:r>
      <w:r w:rsidR="002321E7">
        <w:rPr>
          <w:rStyle w:val="myChar"/>
        </w:rPr>
        <w:t>为必填项</w:t>
      </w:r>
      <w:r w:rsidR="002321E7">
        <w:rPr>
          <w:rStyle w:val="myChar"/>
          <w:rFonts w:hint="eastAsia"/>
        </w:rPr>
        <w:t>）</w:t>
      </w:r>
      <w:r w:rsidR="002321E7">
        <w:rPr>
          <w:rStyle w:val="myChar"/>
        </w:rPr>
        <w:t>，</w:t>
      </w:r>
      <w:r w:rsidR="002321E7" w:rsidRPr="000B1523">
        <w:rPr>
          <w:rStyle w:val="myChar"/>
          <w:rFonts w:hint="eastAsia"/>
        </w:rPr>
        <w:t>填写完成并保存后，</w:t>
      </w:r>
      <w:r w:rsidR="00012F1D">
        <w:rPr>
          <w:rStyle w:val="myChar"/>
          <w:rFonts w:hint="eastAsia"/>
        </w:rPr>
        <w:t>最后</w:t>
      </w:r>
      <w:r w:rsidR="00012F1D">
        <w:rPr>
          <w:rStyle w:val="myChar"/>
        </w:rPr>
        <w:t>点击</w:t>
      </w:r>
      <w:r w:rsidR="00012F1D">
        <w:rPr>
          <w:rStyle w:val="myChar"/>
        </w:rPr>
        <w:t>“</w:t>
      </w:r>
      <w:r w:rsidR="00012F1D">
        <w:rPr>
          <w:rStyle w:val="myChar"/>
          <w:rFonts w:hint="eastAsia"/>
        </w:rPr>
        <w:t>提交</w:t>
      </w:r>
      <w:r w:rsidR="00012F1D">
        <w:rPr>
          <w:rStyle w:val="myChar"/>
        </w:rPr>
        <w:t>”</w:t>
      </w:r>
      <w:r w:rsidR="00012F1D">
        <w:rPr>
          <w:rStyle w:val="myChar"/>
          <w:rFonts w:hint="eastAsia"/>
        </w:rPr>
        <w:t>，</w:t>
      </w:r>
      <w:r w:rsidR="00012F1D">
        <w:rPr>
          <w:rStyle w:val="myChar"/>
        </w:rPr>
        <w:t>完成考试报名</w:t>
      </w:r>
      <w:r w:rsidR="004721D4" w:rsidRPr="004721D4">
        <w:rPr>
          <w:rStyle w:val="myChar"/>
          <w:rFonts w:hint="eastAsia"/>
        </w:rPr>
        <w:t>。</w:t>
      </w:r>
      <w:r w:rsidR="002321E7" w:rsidRPr="000B1523">
        <w:rPr>
          <w:rStyle w:val="myChar"/>
        </w:rPr>
        <w:t>如下</w:t>
      </w:r>
      <w:r w:rsidR="002321E7" w:rsidRPr="000B1523">
        <w:rPr>
          <w:rStyle w:val="myChar"/>
          <w:rFonts w:hint="eastAsia"/>
        </w:rPr>
        <w:t>图</w:t>
      </w:r>
      <w:r w:rsidR="002321E7" w:rsidRPr="000B1523">
        <w:rPr>
          <w:rStyle w:val="myChar"/>
        </w:rPr>
        <w:t>：</w:t>
      </w:r>
    </w:p>
    <w:p w:rsidR="004721D4" w:rsidRDefault="004721D4" w:rsidP="004721D4">
      <w:pPr>
        <w:rPr>
          <w:rStyle w:val="myChar"/>
        </w:rPr>
      </w:pPr>
      <w:r>
        <w:rPr>
          <w:noProof/>
        </w:rPr>
        <w:drawing>
          <wp:inline distT="0" distB="0" distL="0" distR="0">
            <wp:extent cx="5429885" cy="26028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29885" cy="2602865"/>
                    </a:xfrm>
                    <a:prstGeom prst="rect">
                      <a:avLst/>
                    </a:prstGeom>
                  </pic:spPr>
                </pic:pic>
              </a:graphicData>
            </a:graphic>
          </wp:inline>
        </w:drawing>
      </w:r>
    </w:p>
    <w:p w:rsidR="004721D4" w:rsidRDefault="004721D4" w:rsidP="004721D4">
      <w:pPr>
        <w:rPr>
          <w:rStyle w:val="myChar"/>
        </w:rPr>
      </w:pPr>
      <w:r>
        <w:rPr>
          <w:noProof/>
        </w:rPr>
        <w:drawing>
          <wp:inline distT="0" distB="0" distL="0" distR="0">
            <wp:extent cx="5429885" cy="26028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29885" cy="2602865"/>
                    </a:xfrm>
                    <a:prstGeom prst="rect">
                      <a:avLst/>
                    </a:prstGeom>
                  </pic:spPr>
                </pic:pic>
              </a:graphicData>
            </a:graphic>
          </wp:inline>
        </w:drawing>
      </w:r>
    </w:p>
    <w:p w:rsidR="004721D4" w:rsidRDefault="004721D4" w:rsidP="004721D4">
      <w:pPr>
        <w:rPr>
          <w:rStyle w:val="myChar"/>
        </w:rPr>
      </w:pPr>
      <w:r>
        <w:rPr>
          <w:noProof/>
        </w:rPr>
        <w:drawing>
          <wp:inline distT="0" distB="0" distL="0" distR="0">
            <wp:extent cx="5429885" cy="2602865"/>
            <wp:effectExtent l="0" t="0" r="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29885" cy="2602865"/>
                    </a:xfrm>
                    <a:prstGeom prst="rect">
                      <a:avLst/>
                    </a:prstGeom>
                  </pic:spPr>
                </pic:pic>
              </a:graphicData>
            </a:graphic>
          </wp:inline>
        </w:drawing>
      </w:r>
    </w:p>
    <w:p w:rsidR="002321E7" w:rsidRDefault="004721D4" w:rsidP="004721D4">
      <w:pPr>
        <w:rPr>
          <w:rFonts w:ascii="宋体" w:hAnsi="宋体"/>
        </w:rPr>
      </w:pPr>
      <w:r>
        <w:rPr>
          <w:noProof/>
        </w:rPr>
        <w:drawing>
          <wp:inline distT="0" distB="0" distL="0" distR="0">
            <wp:extent cx="5429885" cy="2602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29885" cy="2602865"/>
                    </a:xfrm>
                    <a:prstGeom prst="rect">
                      <a:avLst/>
                    </a:prstGeom>
                  </pic:spPr>
                </pic:pic>
              </a:graphicData>
            </a:graphic>
          </wp:inline>
        </w:drawing>
      </w:r>
    </w:p>
    <w:p w:rsidR="00713157" w:rsidRDefault="00713157" w:rsidP="004721D4">
      <w:pPr>
        <w:rPr>
          <w:rFonts w:ascii="宋体" w:hAnsi="宋体"/>
        </w:rPr>
      </w:pPr>
      <w:r>
        <w:rPr>
          <w:rFonts w:ascii="宋体" w:hAnsi="宋体"/>
        </w:rPr>
        <w:tab/>
        <w:t>5.</w:t>
      </w:r>
      <w:r w:rsidR="005E7E64">
        <w:rPr>
          <w:rFonts w:ascii="宋体" w:hAnsi="宋体" w:hint="eastAsia"/>
        </w:rPr>
        <w:t>点击报名平台中“</w:t>
      </w:r>
      <w:r>
        <w:rPr>
          <w:rFonts w:ascii="宋体" w:hAnsi="宋体" w:hint="eastAsia"/>
        </w:rPr>
        <w:t>考试报名查询</w:t>
      </w:r>
      <w:r w:rsidR="005E7E64">
        <w:rPr>
          <w:rFonts w:ascii="宋体" w:hAnsi="宋体" w:hint="eastAsia"/>
        </w:rPr>
        <w:t>”链接</w:t>
      </w:r>
      <w:r>
        <w:rPr>
          <w:rFonts w:ascii="宋体" w:hAnsi="宋体"/>
        </w:rPr>
        <w:t>，</w:t>
      </w:r>
      <w:r w:rsidR="005E7E64">
        <w:rPr>
          <w:rFonts w:ascii="宋体" w:hAnsi="宋体" w:hint="eastAsia"/>
        </w:rPr>
        <w:t>查看报名</w:t>
      </w:r>
      <w:r w:rsidR="005E7E64">
        <w:rPr>
          <w:rFonts w:ascii="宋体" w:hAnsi="宋体"/>
        </w:rPr>
        <w:t>信息，</w:t>
      </w:r>
      <w:r w:rsidR="005E7E64">
        <w:rPr>
          <w:rFonts w:ascii="宋体" w:hAnsi="宋体" w:hint="eastAsia"/>
        </w:rPr>
        <w:t>海事机构未确认报名信息前</w:t>
      </w:r>
      <w:r w:rsidR="0035371B">
        <w:rPr>
          <w:rFonts w:ascii="宋体" w:hAnsi="宋体" w:hint="eastAsia"/>
        </w:rPr>
        <w:t>考生</w:t>
      </w:r>
      <w:r w:rsidR="005E7E64">
        <w:rPr>
          <w:rFonts w:ascii="宋体" w:hAnsi="宋体" w:hint="eastAsia"/>
        </w:rPr>
        <w:t>可对报名信息进行修改或删除，</w:t>
      </w:r>
      <w:r w:rsidR="0035371B">
        <w:rPr>
          <w:rFonts w:ascii="宋体" w:hAnsi="宋体" w:hint="eastAsia"/>
        </w:rPr>
        <w:t>海事机构确认考试报名信息后考生</w:t>
      </w:r>
      <w:r w:rsidR="005E7E64">
        <w:rPr>
          <w:rFonts w:ascii="宋体" w:hAnsi="宋体" w:hint="eastAsia"/>
        </w:rPr>
        <w:t>可查看确认结果</w:t>
      </w:r>
      <w:r w:rsidR="00531B1C">
        <w:rPr>
          <w:rFonts w:ascii="宋体" w:hAnsi="宋体" w:hint="eastAsia"/>
        </w:rPr>
        <w:t>及确认意见等</w:t>
      </w:r>
      <w:r>
        <w:rPr>
          <w:rFonts w:ascii="宋体" w:hAnsi="宋体"/>
        </w:rPr>
        <w:t>，如下图：</w:t>
      </w:r>
    </w:p>
    <w:p w:rsidR="00713157" w:rsidRPr="00713157" w:rsidRDefault="00713157" w:rsidP="004721D4">
      <w:pPr>
        <w:rPr>
          <w:rFonts w:ascii="宋体" w:hAnsi="宋体"/>
        </w:rPr>
      </w:pPr>
      <w:r>
        <w:rPr>
          <w:noProof/>
        </w:rPr>
        <w:drawing>
          <wp:inline distT="0" distB="0" distL="0" distR="0">
            <wp:extent cx="5429885" cy="261112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29885" cy="2611120"/>
                    </a:xfrm>
                    <a:prstGeom prst="rect">
                      <a:avLst/>
                    </a:prstGeom>
                  </pic:spPr>
                </pic:pic>
              </a:graphicData>
            </a:graphic>
          </wp:inline>
        </w:drawing>
      </w:r>
    </w:p>
    <w:p w:rsidR="00713157" w:rsidRDefault="00336833" w:rsidP="00910A29">
      <w:pPr>
        <w:pStyle w:val="22"/>
        <w:numPr>
          <w:ilvl w:val="0"/>
          <w:numId w:val="0"/>
        </w:numPr>
        <w:ind w:leftChars="50" w:left="120" w:firstLineChars="100" w:firstLine="281"/>
      </w:pPr>
      <w:r>
        <w:rPr>
          <w:rFonts w:hint="eastAsia"/>
        </w:rPr>
        <w:t>二、</w:t>
      </w:r>
      <w:r w:rsidR="00780708">
        <w:rPr>
          <w:rFonts w:hint="eastAsia"/>
        </w:rPr>
        <w:t>考生</w:t>
      </w:r>
      <w:r w:rsidR="00713157">
        <w:rPr>
          <w:rFonts w:hint="eastAsia"/>
        </w:rPr>
        <w:t>打印</w:t>
      </w:r>
      <w:r w:rsidR="00713157">
        <w:t>准考证</w:t>
      </w:r>
    </w:p>
    <w:p w:rsidR="00331D24" w:rsidRDefault="00182370" w:rsidP="00182370">
      <w:pPr>
        <w:ind w:firstLine="425"/>
      </w:pPr>
      <w:r>
        <w:rPr>
          <w:rFonts w:hint="eastAsia"/>
        </w:rPr>
        <w:t>1.</w:t>
      </w:r>
      <w:r>
        <w:rPr>
          <w:rFonts w:hint="eastAsia"/>
        </w:rPr>
        <w:t>在海事</w:t>
      </w:r>
      <w:r w:rsidR="00336833">
        <w:rPr>
          <w:rFonts w:hint="eastAsia"/>
        </w:rPr>
        <w:t>局</w:t>
      </w:r>
      <w:r>
        <w:rPr>
          <w:rFonts w:hint="eastAsia"/>
        </w:rPr>
        <w:t>考核报名确认通过</w:t>
      </w:r>
      <w:r>
        <w:t>，</w:t>
      </w:r>
      <w:r>
        <w:rPr>
          <w:rFonts w:hint="eastAsia"/>
        </w:rPr>
        <w:t>考核考务安排之后</w:t>
      </w:r>
      <w:r>
        <w:t>才能打印</w:t>
      </w:r>
      <w:r>
        <w:rPr>
          <w:rFonts w:hint="eastAsia"/>
        </w:rPr>
        <w:t>准考证</w:t>
      </w:r>
      <w:r>
        <w:t>。</w:t>
      </w:r>
      <w:r>
        <w:rPr>
          <w:rFonts w:hint="eastAsia"/>
        </w:rPr>
        <w:t>可在考试</w:t>
      </w:r>
      <w:r>
        <w:t>报名查询中查看</w:t>
      </w:r>
      <w:r>
        <w:rPr>
          <w:rFonts w:hint="eastAsia"/>
        </w:rPr>
        <w:t>考试报名</w:t>
      </w:r>
      <w:r>
        <w:t>确认状态。</w:t>
      </w:r>
      <w:r>
        <w:rPr>
          <w:rFonts w:hint="eastAsia"/>
        </w:rPr>
        <w:t>在</w:t>
      </w:r>
      <w:bookmarkStart w:id="8" w:name="OLE_LINK29"/>
      <w:bookmarkStart w:id="9" w:name="OLE_LINK30"/>
      <w:r w:rsidRPr="00182370">
        <w:rPr>
          <w:rFonts w:hint="eastAsia"/>
        </w:rPr>
        <w:t>危险货物水路运输从业人员考核平台</w:t>
      </w:r>
      <w:bookmarkEnd w:id="8"/>
      <w:bookmarkEnd w:id="9"/>
      <w:r>
        <w:rPr>
          <w:rFonts w:hint="eastAsia"/>
        </w:rPr>
        <w:t>，</w:t>
      </w:r>
      <w:r>
        <w:t>点击</w:t>
      </w:r>
      <w:r>
        <w:t>“</w:t>
      </w:r>
      <w:r w:rsidRPr="00182370">
        <w:rPr>
          <w:rFonts w:hint="eastAsia"/>
        </w:rPr>
        <w:t xml:space="preserve"> </w:t>
      </w:r>
      <w:r w:rsidRPr="00182370">
        <w:rPr>
          <w:rFonts w:hint="eastAsia"/>
        </w:rPr>
        <w:t>准考证信息核对及打印</w:t>
      </w:r>
      <w:r>
        <w:t>”</w:t>
      </w:r>
      <w:r w:rsidR="00336E42">
        <w:rPr>
          <w:rFonts w:hint="eastAsia"/>
        </w:rPr>
        <w:t>弹出</w:t>
      </w:r>
      <w:r w:rsidR="00331D24">
        <w:rPr>
          <w:rFonts w:hint="eastAsia"/>
        </w:rPr>
        <w:t>准考证打印</w:t>
      </w:r>
      <w:r w:rsidR="00336E42">
        <w:rPr>
          <w:rFonts w:hint="eastAsia"/>
        </w:rPr>
        <w:t>窗口</w:t>
      </w:r>
      <w:r w:rsidR="00331D24">
        <w:rPr>
          <w:rFonts w:hint="eastAsia"/>
        </w:rPr>
        <w:t>，如下图：</w:t>
      </w:r>
    </w:p>
    <w:p w:rsidR="00331D24" w:rsidRDefault="00331D24" w:rsidP="00331D24">
      <w:r>
        <w:rPr>
          <w:noProof/>
        </w:rPr>
        <w:drawing>
          <wp:inline distT="0" distB="0" distL="0" distR="0">
            <wp:extent cx="5429885" cy="1271749"/>
            <wp:effectExtent l="0" t="0" r="0" b="5080"/>
            <wp:docPr id="11" name="图片 11" descr="C:\Users\wang_zhe\AppData\Local\Temp\1550411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_zhe\AppData\Local\Temp\1550411223(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1271749"/>
                    </a:xfrm>
                    <a:prstGeom prst="rect">
                      <a:avLst/>
                    </a:prstGeom>
                    <a:noFill/>
                    <a:ln>
                      <a:noFill/>
                    </a:ln>
                  </pic:spPr>
                </pic:pic>
              </a:graphicData>
            </a:graphic>
          </wp:inline>
        </w:drawing>
      </w:r>
    </w:p>
    <w:p w:rsidR="00182370" w:rsidRDefault="00331D24" w:rsidP="00331D24">
      <w:pPr>
        <w:ind w:firstLine="425"/>
      </w:pPr>
      <w:r>
        <w:t>2</w:t>
      </w:r>
      <w:r>
        <w:t>、</w:t>
      </w:r>
      <w:r>
        <w:rPr>
          <w:rFonts w:hint="eastAsia"/>
        </w:rPr>
        <w:t>输入身份证查询准考证信息，</w:t>
      </w:r>
      <w:r w:rsidR="00336E42">
        <w:rPr>
          <w:rFonts w:hint="eastAsia"/>
        </w:rPr>
        <w:t>点击查询按钮查询转考证信息，点击打印按钮</w:t>
      </w:r>
      <w:r w:rsidR="00182370">
        <w:t>打印准考证</w:t>
      </w:r>
      <w:r w:rsidR="00182370">
        <w:rPr>
          <w:rFonts w:hint="eastAsia"/>
        </w:rPr>
        <w:t>，如下图</w:t>
      </w:r>
      <w:r w:rsidR="00182370">
        <w:t>：</w:t>
      </w:r>
    </w:p>
    <w:p w:rsidR="00331D24" w:rsidRPr="00182370" w:rsidRDefault="00331D24" w:rsidP="00331D24"/>
    <w:p w:rsidR="00713157" w:rsidRDefault="00433FBE" w:rsidP="00433FBE">
      <w:r>
        <w:rPr>
          <w:noProof/>
        </w:rPr>
        <w:drawing>
          <wp:inline distT="0" distB="0" distL="0" distR="0">
            <wp:extent cx="5429885" cy="261112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429885" cy="2611120"/>
                    </a:xfrm>
                    <a:prstGeom prst="rect">
                      <a:avLst/>
                    </a:prstGeom>
                  </pic:spPr>
                </pic:pic>
              </a:graphicData>
            </a:graphic>
          </wp:inline>
        </w:drawing>
      </w:r>
    </w:p>
    <w:p w:rsidR="00182370" w:rsidRDefault="00182370" w:rsidP="00433FBE">
      <w:r>
        <w:rPr>
          <w:noProof/>
        </w:rPr>
        <w:drawing>
          <wp:inline distT="0" distB="0" distL="0" distR="0">
            <wp:extent cx="5429885" cy="2602865"/>
            <wp:effectExtent l="0" t="0" r="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29885" cy="2602865"/>
                    </a:xfrm>
                    <a:prstGeom prst="rect">
                      <a:avLst/>
                    </a:prstGeom>
                  </pic:spPr>
                </pic:pic>
              </a:graphicData>
            </a:graphic>
          </wp:inline>
        </w:drawing>
      </w:r>
    </w:p>
    <w:p w:rsidR="00182370" w:rsidRDefault="00182370" w:rsidP="00433FBE">
      <w:r>
        <w:rPr>
          <w:rFonts w:hint="eastAsia"/>
        </w:rPr>
        <w:t>随后</w:t>
      </w:r>
      <w:r>
        <w:t>，</w:t>
      </w:r>
      <w:r>
        <w:rPr>
          <w:rFonts w:hint="eastAsia"/>
        </w:rPr>
        <w:t>按照</w:t>
      </w:r>
      <w:r>
        <w:t>准考证中的</w:t>
      </w:r>
      <w:r>
        <w:rPr>
          <w:rFonts w:hint="eastAsia"/>
        </w:rPr>
        <w:t>考务信息</w:t>
      </w:r>
      <w:r>
        <w:t>参加考试。</w:t>
      </w:r>
    </w:p>
    <w:p w:rsidR="00FC7332" w:rsidRDefault="00336833" w:rsidP="00910A29">
      <w:pPr>
        <w:pStyle w:val="22"/>
        <w:numPr>
          <w:ilvl w:val="0"/>
          <w:numId w:val="0"/>
        </w:numPr>
        <w:ind w:leftChars="50" w:left="120" w:firstLineChars="100" w:firstLine="281"/>
      </w:pPr>
      <w:r>
        <w:rPr>
          <w:rFonts w:hint="eastAsia"/>
        </w:rPr>
        <w:t>三、</w:t>
      </w:r>
      <w:r w:rsidR="00FC7332">
        <w:rPr>
          <w:rFonts w:hint="eastAsia"/>
        </w:rPr>
        <w:t>合格证明</w:t>
      </w:r>
      <w:r w:rsidR="00FC7332">
        <w:t>发放</w:t>
      </w:r>
    </w:p>
    <w:p w:rsidR="00563470" w:rsidRDefault="00160C33" w:rsidP="00563470">
      <w:pPr>
        <w:ind w:firstLineChars="200" w:firstLine="480"/>
      </w:pPr>
      <w:r>
        <w:rPr>
          <w:rFonts w:hint="eastAsia"/>
        </w:rPr>
        <w:t>1</w:t>
      </w:r>
      <w:r>
        <w:rPr>
          <w:rFonts w:hint="eastAsia"/>
        </w:rPr>
        <w:t>、</w:t>
      </w:r>
      <w:r w:rsidR="00563470">
        <w:rPr>
          <w:rFonts w:hint="eastAsia"/>
        </w:rPr>
        <w:t>已通过两员考试的</w:t>
      </w:r>
      <w:r>
        <w:rPr>
          <w:rFonts w:hint="eastAsia"/>
        </w:rPr>
        <w:t>考生可通过</w:t>
      </w:r>
      <w:bookmarkStart w:id="10" w:name="OLE_LINK34"/>
      <w:bookmarkStart w:id="11" w:name="OLE_LINK35"/>
      <w:bookmarkStart w:id="12" w:name="OLE_LINK36"/>
      <w:bookmarkStart w:id="13" w:name="OLE_LINK37"/>
      <w:bookmarkStart w:id="14" w:name="OLE_LINK38"/>
      <w:bookmarkStart w:id="15" w:name="OLE_LINK39"/>
      <w:r w:rsidR="00DB7C3D" w:rsidRPr="00182370">
        <w:rPr>
          <w:rFonts w:hint="eastAsia"/>
        </w:rPr>
        <w:t>危险货物水路运输从业人员考核平台</w:t>
      </w:r>
      <w:bookmarkEnd w:id="10"/>
      <w:bookmarkEnd w:id="11"/>
      <w:bookmarkEnd w:id="12"/>
      <w:r w:rsidR="00DB7C3D">
        <w:rPr>
          <w:rFonts w:hint="eastAsia"/>
        </w:rPr>
        <w:t>点击</w:t>
      </w:r>
      <w:bookmarkEnd w:id="13"/>
      <w:bookmarkEnd w:id="14"/>
      <w:bookmarkEnd w:id="15"/>
      <w:r w:rsidR="00DB7C3D">
        <w:t>“</w:t>
      </w:r>
      <w:r w:rsidR="00DB7C3D">
        <w:rPr>
          <w:rFonts w:hint="eastAsia"/>
        </w:rPr>
        <w:t>成绩查询及合格证打印</w:t>
      </w:r>
      <w:r w:rsidR="00DB7C3D">
        <w:t>”</w:t>
      </w:r>
      <w:r w:rsidR="00DB7C3D">
        <w:rPr>
          <w:rFonts w:hint="eastAsia"/>
        </w:rPr>
        <w:t>链接</w:t>
      </w:r>
      <w:r w:rsidR="00563470">
        <w:rPr>
          <w:rFonts w:hint="eastAsia"/>
        </w:rPr>
        <w:t>进行合格证打印，如下图：</w:t>
      </w:r>
    </w:p>
    <w:p w:rsidR="00563470" w:rsidRDefault="00563470" w:rsidP="00160C33">
      <w:pPr>
        <w:rPr>
          <w:b/>
        </w:rPr>
      </w:pPr>
      <w:r>
        <w:rPr>
          <w:noProof/>
        </w:rPr>
        <w:drawing>
          <wp:inline distT="0" distB="0" distL="0" distR="0">
            <wp:extent cx="5429885" cy="1268730"/>
            <wp:effectExtent l="0" t="0" r="0" b="7620"/>
            <wp:docPr id="18" name="图片 18" descr="C:\Users\wang_zhe\AppData\Local\Temp\1550412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_zhe\AppData\Local\Temp\1550412005(1).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1268730"/>
                    </a:xfrm>
                    <a:prstGeom prst="rect">
                      <a:avLst/>
                    </a:prstGeom>
                    <a:noFill/>
                    <a:ln>
                      <a:noFill/>
                    </a:ln>
                  </pic:spPr>
                </pic:pic>
              </a:graphicData>
            </a:graphic>
          </wp:inline>
        </w:drawing>
      </w:r>
    </w:p>
    <w:p w:rsidR="00563470" w:rsidRDefault="00563470" w:rsidP="00160C33">
      <w:pPr>
        <w:rPr>
          <w:b/>
        </w:rPr>
      </w:pPr>
      <w:r>
        <w:rPr>
          <w:b/>
          <w:noProof/>
        </w:rPr>
        <w:drawing>
          <wp:inline distT="0" distB="0" distL="0" distR="0">
            <wp:extent cx="5429885" cy="1284755"/>
            <wp:effectExtent l="0" t="0" r="0" b="0"/>
            <wp:docPr id="19" name="图片 19" descr="C:\Users\wang_zhe\AppData\Local\Temp\1550413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ng_zhe\AppData\Local\Temp\1550413139(1).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1284755"/>
                    </a:xfrm>
                    <a:prstGeom prst="rect">
                      <a:avLst/>
                    </a:prstGeom>
                    <a:noFill/>
                    <a:ln>
                      <a:noFill/>
                    </a:ln>
                  </pic:spPr>
                </pic:pic>
              </a:graphicData>
            </a:graphic>
          </wp:inline>
        </w:drawing>
      </w:r>
    </w:p>
    <w:p w:rsidR="00563470" w:rsidRDefault="00563470" w:rsidP="00563470">
      <w:pPr>
        <w:ind w:firstLine="425"/>
        <w:rPr>
          <w:b/>
        </w:rPr>
      </w:pPr>
      <w:r>
        <w:rPr>
          <w:rFonts w:hint="eastAsia"/>
          <w:b/>
        </w:rPr>
        <w:t>点击打印按钮打印合格证：</w:t>
      </w:r>
    </w:p>
    <w:p w:rsidR="00563470" w:rsidRPr="00160C33" w:rsidRDefault="00563470" w:rsidP="00563470">
      <w:pPr>
        <w:jc w:val="center"/>
      </w:pPr>
      <w:r>
        <w:rPr>
          <w:b/>
          <w:noProof/>
        </w:rPr>
        <w:drawing>
          <wp:inline distT="0" distB="0" distL="0" distR="0">
            <wp:extent cx="3355340" cy="5128895"/>
            <wp:effectExtent l="0" t="0" r="0" b="0"/>
            <wp:docPr id="17" name="图片 17" descr="C:\Users\wang_zhe\AppData\Local\Temp\15504127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ng_zhe\AppData\Local\Temp\1550412781(1).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40" cy="5128895"/>
                    </a:xfrm>
                    <a:prstGeom prst="rect">
                      <a:avLst/>
                    </a:prstGeom>
                    <a:noFill/>
                    <a:ln>
                      <a:noFill/>
                    </a:ln>
                  </pic:spPr>
                </pic:pic>
              </a:graphicData>
            </a:graphic>
          </wp:inline>
        </w:drawing>
      </w:r>
    </w:p>
    <w:p w:rsidR="00FC7332" w:rsidRDefault="00336833" w:rsidP="00910A29">
      <w:pPr>
        <w:pStyle w:val="22"/>
        <w:numPr>
          <w:ilvl w:val="0"/>
          <w:numId w:val="0"/>
        </w:numPr>
        <w:ind w:leftChars="50" w:left="120" w:firstLineChars="100" w:firstLine="281"/>
      </w:pPr>
      <w:r>
        <w:rPr>
          <w:rFonts w:hint="eastAsia"/>
        </w:rPr>
        <w:t>四、</w:t>
      </w:r>
      <w:r w:rsidR="00FC7332">
        <w:rPr>
          <w:rFonts w:hint="eastAsia"/>
        </w:rPr>
        <w:t>资格证</w:t>
      </w:r>
      <w:r w:rsidR="00FC7332">
        <w:t>申请</w:t>
      </w:r>
    </w:p>
    <w:p w:rsidR="0057787C" w:rsidRDefault="0057787C" w:rsidP="0057787C">
      <w:pPr>
        <w:ind w:firstLineChars="200" w:firstLine="480"/>
      </w:pPr>
      <w:r>
        <w:rPr>
          <w:rFonts w:hint="eastAsia"/>
        </w:rPr>
        <w:t>1</w:t>
      </w:r>
      <w:r>
        <w:rPr>
          <w:rFonts w:hint="eastAsia"/>
        </w:rPr>
        <w:t>、考生合格证打印完成后，考生可通过“</w:t>
      </w:r>
      <w:r w:rsidRPr="00182370">
        <w:rPr>
          <w:rFonts w:hint="eastAsia"/>
        </w:rPr>
        <w:t>危险货物水路运输从业人员考核平台</w:t>
      </w:r>
      <w:r>
        <w:rPr>
          <w:rFonts w:hint="eastAsia"/>
        </w:rPr>
        <w:t>”申请资格证书；</w:t>
      </w:r>
    </w:p>
    <w:p w:rsidR="0057787C" w:rsidRDefault="0057787C" w:rsidP="0057787C">
      <w:r>
        <w:rPr>
          <w:noProof/>
        </w:rPr>
        <w:drawing>
          <wp:inline distT="0" distB="0" distL="0" distR="0">
            <wp:extent cx="5429885" cy="1279515"/>
            <wp:effectExtent l="0" t="0" r="0" b="0"/>
            <wp:docPr id="21" name="图片 21" descr="C:\Users\wang_zhe\AppData\Local\Temp\1550413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ng_zhe\AppData\Local\Temp\1550413633(1).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1279515"/>
                    </a:xfrm>
                    <a:prstGeom prst="rect">
                      <a:avLst/>
                    </a:prstGeom>
                    <a:noFill/>
                    <a:ln>
                      <a:noFill/>
                    </a:ln>
                  </pic:spPr>
                </pic:pic>
              </a:graphicData>
            </a:graphic>
          </wp:inline>
        </w:drawing>
      </w:r>
    </w:p>
    <w:p w:rsidR="0057787C" w:rsidRPr="0057787C" w:rsidRDefault="0057787C" w:rsidP="0057787C">
      <w:pPr>
        <w:ind w:firstLineChars="200" w:firstLine="480"/>
      </w:pPr>
      <w:r>
        <w:t>2</w:t>
      </w:r>
      <w:r>
        <w:t>、</w:t>
      </w:r>
      <w:r>
        <w:rPr>
          <w:rFonts w:hint="eastAsia"/>
        </w:rPr>
        <w:t>输入准考证号或身份证号点击查询按钮查询资格证申请记录</w:t>
      </w:r>
      <w:r w:rsidR="00551D2D">
        <w:rPr>
          <w:rFonts w:hint="eastAsia"/>
        </w:rPr>
        <w:t>，资格证申请需海事确认</w:t>
      </w:r>
      <w:r w:rsidR="0041410F">
        <w:rPr>
          <w:rFonts w:hint="eastAsia"/>
        </w:rPr>
        <w:t>，资格证确认状态及确认意见可在列表中查看</w:t>
      </w:r>
      <w:r>
        <w:rPr>
          <w:rFonts w:hint="eastAsia"/>
        </w:rPr>
        <w:t>；</w:t>
      </w:r>
      <w:r w:rsidR="004B2C4C">
        <w:rPr>
          <w:rFonts w:hint="eastAsia"/>
        </w:rPr>
        <w:t>点击资格证申请链接可进入资格证申请界面：</w:t>
      </w:r>
    </w:p>
    <w:p w:rsidR="00B14587" w:rsidRDefault="0057787C" w:rsidP="00FC7332">
      <w:r>
        <w:rPr>
          <w:noProof/>
        </w:rPr>
        <w:drawing>
          <wp:inline distT="0" distB="0" distL="0" distR="0">
            <wp:extent cx="5429885" cy="1224489"/>
            <wp:effectExtent l="0" t="0" r="0" b="0"/>
            <wp:docPr id="22" name="图片 22" descr="C:\Users\wang_zhe\AppData\Local\Temp\1550413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ng_zhe\AppData\Local\Temp\1550413760(1).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1224489"/>
                    </a:xfrm>
                    <a:prstGeom prst="rect">
                      <a:avLst/>
                    </a:prstGeom>
                    <a:noFill/>
                    <a:ln>
                      <a:noFill/>
                    </a:ln>
                  </pic:spPr>
                </pic:pic>
              </a:graphicData>
            </a:graphic>
          </wp:inline>
        </w:drawing>
      </w:r>
    </w:p>
    <w:p w:rsidR="009E60E9" w:rsidRDefault="009E60E9" w:rsidP="009E60E9">
      <w:pPr>
        <w:ind w:firstLineChars="200" w:firstLine="480"/>
      </w:pPr>
      <w:r>
        <w:rPr>
          <w:rFonts w:hint="eastAsia"/>
        </w:rPr>
        <w:t>3</w:t>
      </w:r>
      <w:r>
        <w:rPr>
          <w:rFonts w:hint="eastAsia"/>
        </w:rPr>
        <w:t>、资格证申请界面填写资格证申请信息，提交后等待海事确认</w:t>
      </w:r>
      <w:r w:rsidR="002C14FF">
        <w:rPr>
          <w:rFonts w:hint="eastAsia"/>
        </w:rPr>
        <w:t>；</w:t>
      </w:r>
      <w:r>
        <w:rPr>
          <w:rFonts w:hint="eastAsia"/>
        </w:rPr>
        <w:t>如下图：</w:t>
      </w:r>
    </w:p>
    <w:p w:rsidR="009E60E9" w:rsidRDefault="009E60E9" w:rsidP="009E60E9">
      <w:r>
        <w:rPr>
          <w:noProof/>
        </w:rPr>
        <w:drawing>
          <wp:inline distT="0" distB="0" distL="0" distR="0">
            <wp:extent cx="5429885" cy="2221982"/>
            <wp:effectExtent l="0" t="0" r="0" b="6985"/>
            <wp:docPr id="23" name="图片 23" descr="C:\Users\wang_zhe\AppData\Local\Temp\1550414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ng_zhe\AppData\Local\Temp\1550414140(1).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2221982"/>
                    </a:xfrm>
                    <a:prstGeom prst="rect">
                      <a:avLst/>
                    </a:prstGeom>
                    <a:noFill/>
                    <a:ln>
                      <a:noFill/>
                    </a:ln>
                  </pic:spPr>
                </pic:pic>
              </a:graphicData>
            </a:graphic>
          </wp:inline>
        </w:drawing>
      </w:r>
    </w:p>
    <w:p w:rsidR="006825CC" w:rsidRDefault="00336833" w:rsidP="00A51497">
      <w:pPr>
        <w:ind w:firstLineChars="200" w:firstLine="480"/>
      </w:pPr>
      <w:r>
        <w:rPr>
          <w:rFonts w:hint="eastAsia"/>
        </w:rPr>
        <w:t>4</w:t>
      </w:r>
      <w:r w:rsidR="002C141B">
        <w:rPr>
          <w:rFonts w:hint="eastAsia"/>
        </w:rPr>
        <w:t>、打印资格证书，资格证书由海事人员打印，考生通过</w:t>
      </w:r>
      <w:r w:rsidR="002C141B" w:rsidRPr="00182370">
        <w:rPr>
          <w:rFonts w:hint="eastAsia"/>
        </w:rPr>
        <w:t>危险货物水路运输从业人员考核平台</w:t>
      </w:r>
      <w:r w:rsidR="002C141B">
        <w:rPr>
          <w:rFonts w:hint="eastAsia"/>
        </w:rPr>
        <w:t>申请资格证书功能关注资格证申请确认状态，如确认通过可到海事部门</w:t>
      </w:r>
      <w:r w:rsidR="008E72A6">
        <w:rPr>
          <w:rFonts w:hint="eastAsia"/>
        </w:rPr>
        <w:t>领取</w:t>
      </w:r>
      <w:r w:rsidR="002C141B">
        <w:rPr>
          <w:rFonts w:hint="eastAsia"/>
        </w:rPr>
        <w:t>资格证</w:t>
      </w:r>
      <w:r w:rsidR="00052073">
        <w:rPr>
          <w:rFonts w:hint="eastAsia"/>
        </w:rPr>
        <w:t>；</w:t>
      </w:r>
    </w:p>
    <w:p w:rsidR="001B4DF5" w:rsidRPr="00B14587" w:rsidRDefault="001B4DF5" w:rsidP="001B4DF5">
      <w:pPr>
        <w:jc w:val="center"/>
      </w:pPr>
      <w:r>
        <w:rPr>
          <w:noProof/>
        </w:rPr>
        <w:drawing>
          <wp:inline distT="0" distB="0" distL="0" distR="0">
            <wp:extent cx="4674295" cy="5200153"/>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673558" cy="5199333"/>
                    </a:xfrm>
                    <a:prstGeom prst="rect">
                      <a:avLst/>
                    </a:prstGeom>
                  </pic:spPr>
                </pic:pic>
              </a:graphicData>
            </a:graphic>
          </wp:inline>
        </w:drawing>
      </w:r>
    </w:p>
    <w:sectPr w:rsidR="001B4DF5" w:rsidRPr="00B14587" w:rsidSect="00C24042">
      <w:headerReference w:type="default" r:id="rId35"/>
      <w:footerReference w:type="even" r:id="rId36"/>
      <w:footerReference w:type="default" r:id="rId37"/>
      <w:headerReference w:type="first" r:id="rId38"/>
      <w:pgSz w:w="11906" w:h="16838" w:code="9"/>
      <w:pgMar w:top="1440" w:right="1558" w:bottom="1440" w:left="1797" w:header="851" w:footer="850" w:gutter="0"/>
      <w:pgNumType w:start="1"/>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862" w:rsidRDefault="007F0862">
      <w:pPr>
        <w:spacing w:line="240" w:lineRule="auto"/>
      </w:pPr>
      <w:r>
        <w:separator/>
      </w:r>
    </w:p>
  </w:endnote>
  <w:endnote w:type="continuationSeparator" w:id="1">
    <w:p w:rsidR="007F0862" w:rsidRDefault="007F086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
    <w:altName w:val="黑体"/>
    <w:charset w:val="86"/>
    <w:family w:val="auto"/>
    <w:pitch w:val="default"/>
    <w:sig w:usb0="00000001" w:usb1="080E0000" w:usb2="00000010" w:usb3="00000000" w:csb0="00040000" w:csb1="00000000"/>
  </w:font>
  <w:font w:name="FangSong_GB2312">
    <w:panose1 w:val="02010609060101010101"/>
    <w:charset w:val="00"/>
    <w:family w:val="roman"/>
    <w:notTrueType/>
    <w:pitch w:val="default"/>
    <w:sig w:usb0="00000000" w:usb1="00000000" w:usb2="00000000" w:usb3="00000000" w:csb0="00000000"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长城仿宋">
    <w:altName w:val="黑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Tms Rmn">
    <w:panose1 w:val="02020603040505020304"/>
    <w:charset w:val="00"/>
    <w:family w:val="roman"/>
    <w:notTrueType/>
    <w:pitch w:val="variable"/>
    <w:sig w:usb0="00000003" w:usb1="00000000" w:usb2="00000000" w:usb3="00000000" w:csb0="00000001" w:csb1="00000000"/>
  </w:font>
  <w:font w:name="Futura Bk">
    <w:altName w:val="Arial"/>
    <w:charset w:val="00"/>
    <w:family w:val="auto"/>
    <w:pitch w:val="default"/>
    <w:sig w:usb0="00000001" w:usb1="5000204A"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华文黑体 Light">
    <w:altName w:val="方正舒体"/>
    <w:charset w:val="86"/>
    <w:family w:val="auto"/>
    <w:pitch w:val="default"/>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Microsoft YaHei UI">
    <w:altName w:val="宋体"/>
    <w:charset w:val="86"/>
    <w:family w:val="auto"/>
    <w:pitch w:val="default"/>
    <w:sig w:usb0="80000287" w:usb1="2ACF3C50" w:usb2="00000016" w:usb3="00000000" w:csb0="0004001F" w:csb1="00000000"/>
  </w:font>
  <w:font w:name="DejaVu Serif">
    <w:altName w:val="MS PMincho"/>
    <w:charset w:val="80"/>
    <w:family w:val="auto"/>
    <w:pitch w:val="default"/>
    <w:sig w:usb0="00000000" w:usb1="00000000" w:usb2="00000000" w:usb3="00000000" w:csb0="00040001" w:csb1="00000000"/>
  </w:font>
  <w:font w:name="DejaVu Sans">
    <w:altName w:val="宋体"/>
    <w:charset w:val="80"/>
    <w:family w:val="auto"/>
    <w:pitch w:val="default"/>
    <w:sig w:usb0="00000000" w:usb1="00000000" w:usb2="00000000" w:usb3="00000000" w:csb0="00040001" w:csb1="00000000"/>
  </w:font>
  <w:font w:name="Lohit Hindi">
    <w:altName w:val="宋体"/>
    <w:charset w:val="8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BF" w:rsidRDefault="00E810A0">
    <w:pPr>
      <w:pStyle w:val="affb"/>
      <w:framePr w:wrap="around" w:vAnchor="text" w:hAnchor="margin" w:xAlign="right" w:y="1"/>
      <w:rPr>
        <w:rStyle w:val="afff8"/>
      </w:rPr>
    </w:pPr>
    <w:r>
      <w:rPr>
        <w:rStyle w:val="afff8"/>
      </w:rPr>
      <w:fldChar w:fldCharType="begin"/>
    </w:r>
    <w:r w:rsidR="009921BF">
      <w:rPr>
        <w:rStyle w:val="afff8"/>
      </w:rPr>
      <w:instrText xml:space="preserve">PAGE  </w:instrText>
    </w:r>
    <w:r>
      <w:rPr>
        <w:rStyle w:val="afff8"/>
      </w:rPr>
      <w:fldChar w:fldCharType="end"/>
    </w:r>
  </w:p>
  <w:p w:rsidR="009921BF" w:rsidRDefault="009921BF">
    <w:pPr>
      <w:pStyle w:val="affb"/>
      <w:ind w:right="360"/>
    </w:pPr>
  </w:p>
  <w:p w:rsidR="009921BF" w:rsidRDefault="009921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27782"/>
      <w:docPartObj>
        <w:docPartGallery w:val="Page Numbers (Bottom of Page)"/>
        <w:docPartUnique/>
      </w:docPartObj>
    </w:sdtPr>
    <w:sdtContent>
      <w:p w:rsidR="00747747" w:rsidRDefault="00E810A0">
        <w:pPr>
          <w:pStyle w:val="affb"/>
          <w:jc w:val="center"/>
        </w:pPr>
        <w:fldSimple w:instr=" PAGE   \* MERGEFORMAT ">
          <w:r w:rsidR="003023CE">
            <w:rPr>
              <w:noProof/>
            </w:rPr>
            <w:t>1</w:t>
          </w:r>
        </w:fldSimple>
      </w:p>
    </w:sdtContent>
  </w:sdt>
  <w:p w:rsidR="009921BF" w:rsidRDefault="009921BF">
    <w:pPr>
      <w:pStyle w:val="affb"/>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862" w:rsidRDefault="007F0862">
      <w:pPr>
        <w:spacing w:line="240" w:lineRule="auto"/>
      </w:pPr>
      <w:r>
        <w:separator/>
      </w:r>
    </w:p>
  </w:footnote>
  <w:footnote w:type="continuationSeparator" w:id="1">
    <w:p w:rsidR="007F0862" w:rsidRDefault="007F086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BF" w:rsidRDefault="00336833">
    <w:pPr>
      <w:pStyle w:val="affd"/>
      <w:jc w:val="left"/>
    </w:pPr>
    <w:r>
      <w:rPr>
        <w:rFonts w:hint="eastAsia"/>
      </w:rPr>
      <w:t>两员考核</w:t>
    </w:r>
    <w:r w:rsidR="009921BF">
      <w:rPr>
        <w:rFonts w:hint="eastAsia"/>
      </w:rPr>
      <w:t>_</w:t>
    </w:r>
    <w:r w:rsidR="009921BF">
      <w:rPr>
        <w:rFonts w:hint="eastAsia"/>
      </w:rPr>
      <w:t>用户手册</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BF" w:rsidRDefault="009921BF">
    <w:pPr>
      <w:pStyle w:val="aff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FFFFFF7D"/>
    <w:lvl w:ilvl="0">
      <w:start w:val="1"/>
      <w:numFmt w:val="decimal"/>
      <w:pStyle w:val="5"/>
      <w:lvlText w:val="%1."/>
      <w:lvlJc w:val="left"/>
      <w:pPr>
        <w:tabs>
          <w:tab w:val="left" w:pos="1209"/>
        </w:tabs>
        <w:ind w:left="1209" w:hanging="360"/>
      </w:pPr>
    </w:lvl>
  </w:abstractNum>
  <w:abstractNum w:abstractNumId="1">
    <w:nsid w:val="FFFFFF80"/>
    <w:multiLevelType w:val="singleLevel"/>
    <w:tmpl w:val="FFFFFF80"/>
    <w:lvl w:ilvl="0">
      <w:start w:val="1"/>
      <w:numFmt w:val="bullet"/>
      <w:pStyle w:val="3"/>
      <w:lvlText w:val=""/>
      <w:lvlJc w:val="left"/>
      <w:pPr>
        <w:tabs>
          <w:tab w:val="left" w:pos="2040"/>
        </w:tabs>
        <w:ind w:leftChars="800" w:left="2040" w:hangingChars="200" w:hanging="360"/>
      </w:pPr>
      <w:rPr>
        <w:rFonts w:ascii="Wingdings" w:hAnsi="Wingdings" w:hint="default"/>
      </w:rPr>
    </w:lvl>
  </w:abstractNum>
  <w:abstractNum w:abstractNumId="2">
    <w:nsid w:val="FFFFFF81"/>
    <w:multiLevelType w:val="singleLevel"/>
    <w:tmpl w:val="FFFFFF81"/>
    <w:lvl w:ilvl="0">
      <w:start w:val="1"/>
      <w:numFmt w:val="bullet"/>
      <w:pStyle w:val="4"/>
      <w:lvlText w:val=""/>
      <w:lvlJc w:val="left"/>
      <w:pPr>
        <w:tabs>
          <w:tab w:val="left" w:pos="1620"/>
        </w:tabs>
        <w:ind w:leftChars="600" w:left="1620" w:hangingChars="200" w:hanging="360"/>
      </w:pPr>
      <w:rPr>
        <w:rFonts w:ascii="Wingdings" w:hAnsi="Wingdings" w:hint="default"/>
      </w:rPr>
    </w:lvl>
  </w:abstractNum>
  <w:abstractNum w:abstractNumId="3">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4">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5">
    <w:nsid w:val="00000004"/>
    <w:multiLevelType w:val="multilevel"/>
    <w:tmpl w:val="00000004"/>
    <w:lvl w:ilvl="0">
      <w:start w:val="1"/>
      <w:numFmt w:val="bullet"/>
      <w:pStyle w:val="415"/>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nsid w:val="0000000A"/>
    <w:multiLevelType w:val="singleLevel"/>
    <w:tmpl w:val="0000000A"/>
    <w:lvl w:ilvl="0">
      <w:start w:val="1"/>
      <w:numFmt w:val="bullet"/>
      <w:pStyle w:val="RFPQuestionList3"/>
      <w:lvlText w:val=""/>
      <w:lvlJc w:val="left"/>
      <w:pPr>
        <w:tabs>
          <w:tab w:val="left" w:pos="420"/>
        </w:tabs>
        <w:ind w:left="420" w:hanging="420"/>
      </w:pPr>
      <w:rPr>
        <w:rFonts w:ascii="Wingdings" w:hAnsi="Wingdings" w:hint="default"/>
      </w:rPr>
    </w:lvl>
  </w:abstractNum>
  <w:abstractNum w:abstractNumId="7">
    <w:nsid w:val="0000000D"/>
    <w:multiLevelType w:val="multilevel"/>
    <w:tmpl w:val="0000000D"/>
    <w:lvl w:ilvl="0">
      <w:start w:val="1"/>
      <w:numFmt w:val="bullet"/>
      <w:pStyle w:val="a"/>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8">
    <w:nsid w:val="0000000E"/>
    <w:multiLevelType w:val="multilevel"/>
    <w:tmpl w:val="0000000E"/>
    <w:lvl w:ilvl="0">
      <w:start w:val="1"/>
      <w:numFmt w:val="bullet"/>
      <w:pStyle w:val="Heading1"/>
      <w:lvlText w:val=""/>
      <w:lvlJc w:val="left"/>
      <w:pPr>
        <w:tabs>
          <w:tab w:val="left" w:pos="987"/>
        </w:tabs>
        <w:ind w:left="987" w:hanging="420"/>
      </w:pPr>
      <w:rPr>
        <w:rFonts w:ascii="Wingdings" w:hAnsi="Wingdings" w:hint="default"/>
      </w:rPr>
    </w:lvl>
    <w:lvl w:ilvl="1">
      <w:start w:val="1"/>
      <w:numFmt w:val="bullet"/>
      <w:pStyle w:val="Heading2"/>
      <w:lvlText w:val=""/>
      <w:lvlJc w:val="left"/>
      <w:pPr>
        <w:tabs>
          <w:tab w:val="left" w:pos="1407"/>
        </w:tabs>
        <w:ind w:left="1407" w:hanging="420"/>
      </w:pPr>
      <w:rPr>
        <w:rFonts w:ascii="Wingdings" w:hAnsi="Wingdings" w:hint="default"/>
      </w:rPr>
    </w:lvl>
    <w:lvl w:ilvl="2">
      <w:start w:val="1"/>
      <w:numFmt w:val="bullet"/>
      <w:pStyle w:val="Heading3"/>
      <w:lvlText w:val=""/>
      <w:lvlJc w:val="left"/>
      <w:pPr>
        <w:tabs>
          <w:tab w:val="left" w:pos="1827"/>
        </w:tabs>
        <w:ind w:left="1827" w:hanging="420"/>
      </w:pPr>
      <w:rPr>
        <w:rFonts w:ascii="Wingdings" w:hAnsi="Wingdings" w:hint="default"/>
      </w:rPr>
    </w:lvl>
    <w:lvl w:ilvl="3">
      <w:start w:val="1"/>
      <w:numFmt w:val="bullet"/>
      <w:pStyle w:val="Heading4"/>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9">
    <w:nsid w:val="0000000F"/>
    <w:multiLevelType w:val="multilevel"/>
    <w:tmpl w:val="0000000F"/>
    <w:lvl w:ilvl="0">
      <w:start w:val="1"/>
      <w:numFmt w:val="bullet"/>
      <w:pStyle w:val="a0"/>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0">
    <w:nsid w:val="00000014"/>
    <w:multiLevelType w:val="multilevel"/>
    <w:tmpl w:val="00000014"/>
    <w:lvl w:ilvl="0">
      <w:start w:val="1"/>
      <w:numFmt w:val="bullet"/>
      <w:pStyle w:val="RFPQuestionList2"/>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1">
    <w:nsid w:val="00000017"/>
    <w:multiLevelType w:val="multilevel"/>
    <w:tmpl w:val="00000017"/>
    <w:lvl w:ilvl="0">
      <w:start w:val="1"/>
      <w:numFmt w:val="bullet"/>
      <w:pStyle w:val="Bullet-Number"/>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2">
    <w:nsid w:val="00000018"/>
    <w:multiLevelType w:val="singleLevel"/>
    <w:tmpl w:val="00000018"/>
    <w:lvl w:ilvl="0">
      <w:start w:val="1"/>
      <w:numFmt w:val="decimal"/>
      <w:pStyle w:val="40"/>
      <w:lvlText w:val="%1."/>
      <w:lvlJc w:val="left"/>
      <w:pPr>
        <w:tabs>
          <w:tab w:val="left" w:pos="425"/>
        </w:tabs>
        <w:ind w:left="425" w:hanging="425"/>
      </w:pPr>
      <w:rPr>
        <w:rFonts w:hint="default"/>
      </w:rPr>
    </w:lvl>
  </w:abstractNum>
  <w:abstractNum w:abstractNumId="13">
    <w:nsid w:val="0000001C"/>
    <w:multiLevelType w:val="multilevel"/>
    <w:tmpl w:val="0000001C"/>
    <w:lvl w:ilvl="0">
      <w:start w:val="1"/>
      <w:numFmt w:val="bullet"/>
      <w:pStyle w:val="1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4">
    <w:nsid w:val="00000021"/>
    <w:multiLevelType w:val="multilevel"/>
    <w:tmpl w:val="00000021"/>
    <w:lvl w:ilvl="0">
      <w:start w:val="1"/>
      <w:numFmt w:val="bullet"/>
      <w:pStyle w:val="BulletingFirstIndent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5">
    <w:nsid w:val="00000024"/>
    <w:multiLevelType w:val="multilevel"/>
    <w:tmpl w:val="00000024"/>
    <w:lvl w:ilvl="0">
      <w:start w:val="1"/>
      <w:numFmt w:val="bullet"/>
      <w:pStyle w:val="a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6">
    <w:nsid w:val="05357E8B"/>
    <w:multiLevelType w:val="multilevel"/>
    <w:tmpl w:val="05357E8B"/>
    <w:lvl w:ilvl="0">
      <w:start w:val="1"/>
      <w:numFmt w:val="bullet"/>
      <w:pStyle w:val="Hirisun"/>
      <w:lvlText w:val=""/>
      <w:lvlJc w:val="left"/>
      <w:pPr>
        <w:ind w:left="420" w:hanging="420"/>
      </w:pPr>
      <w:rPr>
        <w:rFonts w:ascii="Wingdings" w:hAnsi="Wingdings" w:hint="default"/>
      </w:rPr>
    </w:lvl>
    <w:lvl w:ilvl="1">
      <w:start w:val="1"/>
      <w:numFmt w:val="bullet"/>
      <w:pStyle w:val="Hirisun0"/>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069A61F8"/>
    <w:multiLevelType w:val="multilevel"/>
    <w:tmpl w:val="069A61F8"/>
    <w:lvl w:ilvl="0">
      <w:start w:val="1"/>
      <w:numFmt w:val="bullet"/>
      <w:pStyle w:val="15"/>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nsid w:val="0B96191C"/>
    <w:multiLevelType w:val="multilevel"/>
    <w:tmpl w:val="0B96191C"/>
    <w:lvl w:ilvl="0">
      <w:start w:val="1"/>
      <w:numFmt w:val="decimal"/>
      <w:pStyle w:val="Numberedlist32"/>
      <w:lvlText w:val="（%1）"/>
      <w:lvlJc w:val="left"/>
      <w:pPr>
        <w:ind w:left="1020" w:hanging="420"/>
      </w:pPr>
      <w:rPr>
        <w:rFonts w:hint="eastAsia"/>
      </w:rPr>
    </w:lvl>
    <w:lvl w:ilvl="1">
      <w:start w:val="1"/>
      <w:numFmt w:val="lowerLetter"/>
      <w:pStyle w:val="Numberedlist32"/>
      <w:lvlText w:val="%2)"/>
      <w:lvlJc w:val="left"/>
      <w:pPr>
        <w:ind w:left="1440" w:hanging="420"/>
      </w:pPr>
    </w:lvl>
    <w:lvl w:ilvl="2">
      <w:start w:val="1"/>
      <w:numFmt w:val="lowerRoman"/>
      <w:pStyle w:val="Numberedlist33"/>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9">
    <w:nsid w:val="0D680A29"/>
    <w:multiLevelType w:val="multilevel"/>
    <w:tmpl w:val="0D680A29"/>
    <w:lvl w:ilvl="0">
      <w:start w:val="1"/>
      <w:numFmt w:val="bullet"/>
      <w:pStyle w:val="B"/>
      <w:lvlText w:val=""/>
      <w:lvlJc w:val="left"/>
      <w:pPr>
        <w:tabs>
          <w:tab w:val="left" w:pos="932"/>
        </w:tabs>
        <w:ind w:left="932" w:hanging="420"/>
      </w:pPr>
      <w:rPr>
        <w:rFonts w:ascii="Wingdings" w:hAnsi="Wingdings" w:hint="default"/>
      </w:rPr>
    </w:lvl>
    <w:lvl w:ilvl="1">
      <w:numFmt w:val="bullet"/>
      <w:lvlText w:val="–"/>
      <w:lvlJc w:val="left"/>
      <w:pPr>
        <w:tabs>
          <w:tab w:val="left" w:pos="1092"/>
        </w:tabs>
        <w:ind w:left="1092" w:hanging="360"/>
      </w:pPr>
      <w:rPr>
        <w:rFonts w:ascii="宋体" w:eastAsia="宋体" w:hAnsi="宋体" w:cs="Times New Roman" w:hint="eastAsia"/>
      </w:rPr>
    </w:lvl>
    <w:lvl w:ilvl="2">
      <w:start w:val="1"/>
      <w:numFmt w:val="bullet"/>
      <w:lvlText w:val=""/>
      <w:lvlJc w:val="left"/>
      <w:pPr>
        <w:tabs>
          <w:tab w:val="left" w:pos="1572"/>
        </w:tabs>
        <w:ind w:left="1572" w:hanging="420"/>
      </w:pPr>
      <w:rPr>
        <w:rFonts w:ascii="Wingdings" w:hAnsi="Wingdings" w:hint="default"/>
      </w:rPr>
    </w:lvl>
    <w:lvl w:ilvl="3">
      <w:start w:val="1"/>
      <w:numFmt w:val="bullet"/>
      <w:lvlText w:val=""/>
      <w:lvlJc w:val="left"/>
      <w:pPr>
        <w:tabs>
          <w:tab w:val="left" w:pos="1992"/>
        </w:tabs>
        <w:ind w:left="1992" w:hanging="420"/>
      </w:pPr>
      <w:rPr>
        <w:rFonts w:ascii="Wingdings" w:hAnsi="Wingdings" w:hint="default"/>
      </w:rPr>
    </w:lvl>
    <w:lvl w:ilvl="4">
      <w:start w:val="1"/>
      <w:numFmt w:val="bullet"/>
      <w:lvlText w:val=""/>
      <w:lvlJc w:val="left"/>
      <w:pPr>
        <w:tabs>
          <w:tab w:val="left" w:pos="2412"/>
        </w:tabs>
        <w:ind w:left="2412" w:hanging="420"/>
      </w:pPr>
      <w:rPr>
        <w:rFonts w:ascii="Wingdings" w:hAnsi="Wingdings" w:hint="default"/>
      </w:rPr>
    </w:lvl>
    <w:lvl w:ilvl="5">
      <w:start w:val="1"/>
      <w:numFmt w:val="bullet"/>
      <w:lvlText w:val=""/>
      <w:lvlJc w:val="left"/>
      <w:pPr>
        <w:tabs>
          <w:tab w:val="left" w:pos="2832"/>
        </w:tabs>
        <w:ind w:left="2832" w:hanging="420"/>
      </w:pPr>
      <w:rPr>
        <w:rFonts w:ascii="Wingdings" w:hAnsi="Wingdings" w:hint="default"/>
      </w:rPr>
    </w:lvl>
    <w:lvl w:ilvl="6">
      <w:start w:val="1"/>
      <w:numFmt w:val="bullet"/>
      <w:lvlText w:val=""/>
      <w:lvlJc w:val="left"/>
      <w:pPr>
        <w:tabs>
          <w:tab w:val="left" w:pos="3252"/>
        </w:tabs>
        <w:ind w:left="3252" w:hanging="420"/>
      </w:pPr>
      <w:rPr>
        <w:rFonts w:ascii="Wingdings" w:hAnsi="Wingdings" w:hint="default"/>
      </w:rPr>
    </w:lvl>
    <w:lvl w:ilvl="7">
      <w:start w:val="1"/>
      <w:numFmt w:val="bullet"/>
      <w:lvlText w:val=""/>
      <w:lvlJc w:val="left"/>
      <w:pPr>
        <w:tabs>
          <w:tab w:val="left" w:pos="3672"/>
        </w:tabs>
        <w:ind w:left="3672" w:hanging="420"/>
      </w:pPr>
      <w:rPr>
        <w:rFonts w:ascii="Wingdings" w:hAnsi="Wingdings" w:hint="default"/>
      </w:rPr>
    </w:lvl>
    <w:lvl w:ilvl="8">
      <w:start w:val="1"/>
      <w:numFmt w:val="bullet"/>
      <w:lvlText w:val=""/>
      <w:lvlJc w:val="left"/>
      <w:pPr>
        <w:tabs>
          <w:tab w:val="left" w:pos="4092"/>
        </w:tabs>
        <w:ind w:left="4092" w:hanging="420"/>
      </w:pPr>
      <w:rPr>
        <w:rFonts w:ascii="Wingdings" w:hAnsi="Wingdings" w:hint="default"/>
      </w:rPr>
    </w:lvl>
  </w:abstractNum>
  <w:abstractNum w:abstractNumId="20">
    <w:nsid w:val="17A70CCB"/>
    <w:multiLevelType w:val="multilevel"/>
    <w:tmpl w:val="17A70CCB"/>
    <w:lvl w:ilvl="0">
      <w:start w:val="1"/>
      <w:numFmt w:val="bullet"/>
      <w:pStyle w:val="50"/>
      <w:lvlText w:val=""/>
      <w:lvlJc w:val="left"/>
      <w:pPr>
        <w:tabs>
          <w:tab w:val="left" w:pos="620"/>
        </w:tabs>
        <w:ind w:left="6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1C7561E5"/>
    <w:multiLevelType w:val="multilevel"/>
    <w:tmpl w:val="1C7561E5"/>
    <w:lvl w:ilvl="0">
      <w:start w:val="3"/>
      <w:numFmt w:val="bullet"/>
      <w:pStyle w:val="1"/>
      <w:lvlText w:val=""/>
      <w:lvlJc w:val="left"/>
      <w:pPr>
        <w:tabs>
          <w:tab w:val="left" w:pos="284"/>
        </w:tabs>
        <w:ind w:left="284" w:hanging="284"/>
      </w:pPr>
      <w:rPr>
        <w:rFonts w:ascii="Wingdings" w:eastAsia="宋体" w:hAnsi="Wingdings" w:cs="Times New Roman"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nsid w:val="1CAC22F4"/>
    <w:multiLevelType w:val="multilevel"/>
    <w:tmpl w:val="1CAC22F4"/>
    <w:lvl w:ilvl="0">
      <w:start w:val="1"/>
      <w:numFmt w:val="bullet"/>
      <w:pStyle w:val="10"/>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pStyle w:val="3156015"/>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3">
    <w:nsid w:val="24BD0EB6"/>
    <w:multiLevelType w:val="multilevel"/>
    <w:tmpl w:val="24BD0EB6"/>
    <w:lvl w:ilvl="0">
      <w:start w:val="1"/>
      <w:numFmt w:val="chineseCountingThousand"/>
      <w:pStyle w:val="075"/>
      <w:lvlText w:val="(%1)"/>
      <w:lvlJc w:val="left"/>
      <w:pPr>
        <w:tabs>
          <w:tab w:val="left" w:pos="1247"/>
        </w:tabs>
        <w:ind w:left="1247" w:hanging="567"/>
      </w:pPr>
      <w:rPr>
        <w:rFonts w:ascii="Times New Roman" w:eastAsia="宋体" w:hAnsi="Times New Roman" w:cs="Times New Roman"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261A7A52"/>
    <w:multiLevelType w:val="multilevel"/>
    <w:tmpl w:val="29142CBE"/>
    <w:lvl w:ilvl="0">
      <w:start w:val="1"/>
      <w:numFmt w:val="decimal"/>
      <w:lvlText w:val="%1."/>
      <w:lvlJc w:val="left"/>
      <w:pPr>
        <w:tabs>
          <w:tab w:val="left" w:pos="567"/>
        </w:tabs>
        <w:ind w:left="0" w:firstLine="0"/>
      </w:pPr>
      <w:rPr>
        <w:rFonts w:ascii="宋体" w:eastAsia="宋体" w:hAnsi="宋体" w:hint="eastAsia"/>
      </w:rPr>
    </w:lvl>
    <w:lvl w:ilvl="1">
      <w:start w:val="1"/>
      <w:numFmt w:val="decimal"/>
      <w:suff w:val="nothing"/>
      <w:lvlText w:val="%1.%2 "/>
      <w:lvlJc w:val="left"/>
      <w:pPr>
        <w:ind w:left="142" w:firstLine="0"/>
      </w:pPr>
      <w:rPr>
        <w:rFonts w:ascii="宋体" w:eastAsia="宋体" w:hAnsi="宋体" w:cs="Arial" w:hint="default"/>
      </w:rPr>
    </w:lvl>
    <w:lvl w:ilvl="2">
      <w:start w:val="1"/>
      <w:numFmt w:val="decimal"/>
      <w:suff w:val="nothing"/>
      <w:lvlText w:val="%1.%2.%3 "/>
      <w:lvlJc w:val="left"/>
      <w:pPr>
        <w:ind w:left="851"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suff w:val="nothing"/>
      <w:lvlText w:val="%1.%2.%3.%4 "/>
      <w:lvlJc w:val="left"/>
      <w:pPr>
        <w:ind w:left="993"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4">
      <w:start w:val="1"/>
      <w:numFmt w:val="decimal"/>
      <w:pStyle w:val="a2"/>
      <w:suff w:val="nothing"/>
      <w:lvlText w:val="%1.%2.%3.%4.%5 "/>
      <w:lvlJc w:val="left"/>
      <w:pPr>
        <w:ind w:left="0" w:firstLine="0"/>
      </w:pPr>
      <w:rPr>
        <w:rFonts w:ascii="Times New Roman" w:eastAsia="宋体" w:hAnsi="Times New Roman" w:cs="Times New Roman" w:hint="default"/>
        <w:b w:val="0"/>
      </w:rPr>
    </w:lvl>
    <w:lvl w:ilvl="5">
      <w:start w:val="1"/>
      <w:numFmt w:val="decimal"/>
      <w:suff w:val="nothing"/>
      <w:lvlText w:val="%1.%2.%3.%4.%5.%6 "/>
      <w:lvlJc w:val="left"/>
      <w:pPr>
        <w:ind w:left="1559" w:firstLine="0"/>
      </w:pPr>
      <w:rPr>
        <w:rFonts w:hint="eastAsia"/>
      </w:rPr>
    </w:lvl>
    <w:lvl w:ilvl="6">
      <w:start w:val="1"/>
      <w:numFmt w:val="decimal"/>
      <w:pStyle w:val="xl27"/>
      <w:suff w:val="nothing"/>
      <w:lvlText w:val="%7、"/>
      <w:lvlJc w:val="left"/>
      <w:pPr>
        <w:ind w:left="0" w:firstLine="0"/>
      </w:pPr>
      <w:rPr>
        <w:rFonts w:ascii="Times New Roman" w:eastAsia="宋体" w:hAnsi="Times New Roman" w:cs="Times New Roman"/>
      </w:rPr>
    </w:lvl>
    <w:lvl w:ilvl="7">
      <w:start w:val="1"/>
      <w:numFmt w:val="decimal"/>
      <w:suff w:val="nothing"/>
      <w:lvlText w:val="%8). "/>
      <w:lvlJc w:val="left"/>
      <w:pPr>
        <w:ind w:left="0" w:firstLine="0"/>
      </w:pPr>
      <w:rPr>
        <w:rFonts w:hint="eastAsia"/>
      </w:rPr>
    </w:lvl>
    <w:lvl w:ilvl="8">
      <w:start w:val="1"/>
      <w:numFmt w:val="upperLetter"/>
      <w:pStyle w:val="a3"/>
      <w:suff w:val="nothing"/>
      <w:lvlText w:val="%9. "/>
      <w:lvlJc w:val="left"/>
      <w:pPr>
        <w:ind w:left="0" w:firstLine="0"/>
      </w:pPr>
      <w:rPr>
        <w:rFonts w:hint="eastAsia"/>
      </w:rPr>
    </w:lvl>
  </w:abstractNum>
  <w:abstractNum w:abstractNumId="25">
    <w:nsid w:val="2C03253E"/>
    <w:multiLevelType w:val="multilevel"/>
    <w:tmpl w:val="2C03253E"/>
    <w:lvl w:ilvl="0">
      <w:start w:val="1"/>
      <w:numFmt w:val="decimal"/>
      <w:pStyle w:val="1H1PIM1h11L1bocSectionHeadl11Heading0a"/>
      <w:lvlText w:val="第%1章."/>
      <w:lvlJc w:val="left"/>
      <w:pPr>
        <w:tabs>
          <w:tab w:val="left" w:pos="425"/>
        </w:tabs>
        <w:ind w:left="425" w:hanging="425"/>
      </w:pPr>
      <w:rPr>
        <w:rFonts w:eastAsia="黑体" w:hint="eastAsia"/>
        <w:b/>
        <w:i w:val="0"/>
        <w:sz w:val="36"/>
        <w:szCs w:val="36"/>
      </w:rPr>
    </w:lvl>
    <w:lvl w:ilvl="1">
      <w:start w:val="1"/>
      <w:numFmt w:val="decimal"/>
      <w:lvlText w:val="%1.%2."/>
      <w:lvlJc w:val="left"/>
      <w:pPr>
        <w:tabs>
          <w:tab w:val="left" w:pos="567"/>
        </w:tabs>
        <w:ind w:left="567" w:hanging="567"/>
      </w:pPr>
      <w:rPr>
        <w:rFonts w:ascii="黑体" w:eastAsia="黑体" w:hint="eastAsia"/>
        <w:color w:val="000000"/>
      </w:rPr>
    </w:lvl>
    <w:lvl w:ilvl="2">
      <w:start w:val="1"/>
      <w:numFmt w:val="decimal"/>
      <w:lvlText w:val="%1.%2.%3."/>
      <w:lvlJc w:val="left"/>
      <w:pPr>
        <w:tabs>
          <w:tab w:val="left" w:pos="851"/>
        </w:tabs>
        <w:ind w:left="851" w:hanging="709"/>
      </w:pPr>
      <w:rPr>
        <w:rFonts w:hint="eastAsia"/>
        <w:b/>
      </w:rPr>
    </w:lvl>
    <w:lvl w:ilvl="3">
      <w:start w:val="1"/>
      <w:numFmt w:val="decimal"/>
      <w:lvlText w:val="%1.%2.%3.%4."/>
      <w:lvlJc w:val="left"/>
      <w:pPr>
        <w:tabs>
          <w:tab w:val="left" w:pos="2411"/>
        </w:tabs>
        <w:ind w:left="241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6">
    <w:nsid w:val="2DA42901"/>
    <w:multiLevelType w:val="multilevel"/>
    <w:tmpl w:val="2DA42901"/>
    <w:lvl w:ilvl="0">
      <w:start w:val="1"/>
      <w:numFmt w:val="decimal"/>
      <w:pStyle w:val="ParaCharCharCharCharCharCharCharCharCharCharCharCharCharCharCharCharCharChar"/>
      <w:lvlText w:val="%1."/>
      <w:lvlJc w:val="left"/>
      <w:pPr>
        <w:tabs>
          <w:tab w:val="left" w:pos="780"/>
        </w:tabs>
        <w:ind w:left="780" w:hanging="360"/>
      </w:pPr>
      <w:rPr>
        <w:rFonts w:hint="default"/>
      </w:rPr>
    </w:lvl>
    <w:lvl w:ilvl="1">
      <w:start w:val="1"/>
      <w:numFmt w:val="decimal"/>
      <w:lvlText w:val="%2、"/>
      <w:lvlJc w:val="left"/>
      <w:pPr>
        <w:tabs>
          <w:tab w:val="left" w:pos="720"/>
        </w:tabs>
        <w:ind w:left="720" w:hanging="360"/>
      </w:pPr>
      <w:rPr>
        <w:rFonts w:hint="default"/>
      </w:rPr>
    </w:lvl>
    <w:lvl w:ilvl="2">
      <w:start w:val="1"/>
      <w:numFmt w:val="lowerRoman"/>
      <w:lvlText w:val="%3."/>
      <w:lvlJc w:val="right"/>
      <w:pPr>
        <w:tabs>
          <w:tab w:val="left" w:pos="1200"/>
        </w:tabs>
        <w:ind w:left="1200" w:hanging="420"/>
      </w:pPr>
    </w:lvl>
    <w:lvl w:ilvl="3">
      <w:start w:val="1"/>
      <w:numFmt w:val="decimal"/>
      <w:lvlText w:val="%4."/>
      <w:lvlJc w:val="left"/>
      <w:pPr>
        <w:tabs>
          <w:tab w:val="left" w:pos="1620"/>
        </w:tabs>
        <w:ind w:left="1620" w:hanging="420"/>
      </w:pPr>
    </w:lvl>
    <w:lvl w:ilvl="4">
      <w:start w:val="1"/>
      <w:numFmt w:val="lowerLetter"/>
      <w:lvlText w:val="%5)"/>
      <w:lvlJc w:val="left"/>
      <w:pPr>
        <w:tabs>
          <w:tab w:val="left" w:pos="2040"/>
        </w:tabs>
        <w:ind w:left="2040" w:hanging="420"/>
      </w:pPr>
    </w:lvl>
    <w:lvl w:ilvl="5">
      <w:start w:val="1"/>
      <w:numFmt w:val="lowerRoman"/>
      <w:lvlText w:val="%6."/>
      <w:lvlJc w:val="right"/>
      <w:pPr>
        <w:tabs>
          <w:tab w:val="left" w:pos="2460"/>
        </w:tabs>
        <w:ind w:left="2460" w:hanging="420"/>
      </w:pPr>
    </w:lvl>
    <w:lvl w:ilvl="6">
      <w:start w:val="1"/>
      <w:numFmt w:val="decimal"/>
      <w:lvlText w:val="%7."/>
      <w:lvlJc w:val="left"/>
      <w:pPr>
        <w:tabs>
          <w:tab w:val="left" w:pos="2880"/>
        </w:tabs>
        <w:ind w:left="2880" w:hanging="420"/>
      </w:pPr>
    </w:lvl>
    <w:lvl w:ilvl="7">
      <w:start w:val="1"/>
      <w:numFmt w:val="lowerLetter"/>
      <w:lvlText w:val="%8)"/>
      <w:lvlJc w:val="left"/>
      <w:pPr>
        <w:tabs>
          <w:tab w:val="left" w:pos="3300"/>
        </w:tabs>
        <w:ind w:left="3300" w:hanging="420"/>
      </w:pPr>
    </w:lvl>
    <w:lvl w:ilvl="8">
      <w:start w:val="1"/>
      <w:numFmt w:val="lowerRoman"/>
      <w:lvlText w:val="%9."/>
      <w:lvlJc w:val="right"/>
      <w:pPr>
        <w:tabs>
          <w:tab w:val="left" w:pos="3720"/>
        </w:tabs>
        <w:ind w:left="3720" w:hanging="420"/>
      </w:pPr>
    </w:lvl>
  </w:abstractNum>
  <w:abstractNum w:abstractNumId="27">
    <w:nsid w:val="2E2572DD"/>
    <w:multiLevelType w:val="multilevel"/>
    <w:tmpl w:val="2E2572DD"/>
    <w:lvl w:ilvl="0">
      <w:start w:val="1"/>
      <w:numFmt w:val="bullet"/>
      <w:pStyle w:val="CharCharCharCharCharChar"/>
      <w:lvlText w:val=""/>
      <w:lvlJc w:val="left"/>
      <w:pPr>
        <w:tabs>
          <w:tab w:val="left" w:pos="840"/>
        </w:tabs>
        <w:ind w:left="840" w:hanging="420"/>
      </w:pPr>
      <w:rPr>
        <w:rFonts w:ascii="Wingdings" w:hAnsi="Wingdings" w:hint="default"/>
      </w:rPr>
    </w:lvl>
    <w:lvl w:ilvl="1">
      <w:start w:val="1"/>
      <w:numFmt w:val="bullet"/>
      <w:lvlText w:val="o"/>
      <w:lvlJc w:val="left"/>
      <w:pPr>
        <w:tabs>
          <w:tab w:val="left" w:pos="2220"/>
        </w:tabs>
        <w:ind w:left="2220" w:hanging="360"/>
      </w:pPr>
      <w:rPr>
        <w:rFonts w:ascii="Courier New" w:hAnsi="Courier New" w:hint="default"/>
      </w:rPr>
    </w:lvl>
    <w:lvl w:ilvl="2">
      <w:start w:val="1"/>
      <w:numFmt w:val="bullet"/>
      <w:lvlText w:val=""/>
      <w:lvlJc w:val="left"/>
      <w:pPr>
        <w:tabs>
          <w:tab w:val="left" w:pos="2940"/>
        </w:tabs>
        <w:ind w:left="2940" w:hanging="360"/>
      </w:pPr>
      <w:rPr>
        <w:rFonts w:ascii="Wingdings" w:hAnsi="Wingdings" w:hint="default"/>
      </w:rPr>
    </w:lvl>
    <w:lvl w:ilvl="3">
      <w:start w:val="1"/>
      <w:numFmt w:val="bullet"/>
      <w:lvlText w:val=""/>
      <w:lvlJc w:val="left"/>
      <w:pPr>
        <w:tabs>
          <w:tab w:val="left" w:pos="3660"/>
        </w:tabs>
        <w:ind w:left="3660" w:hanging="360"/>
      </w:pPr>
      <w:rPr>
        <w:rFonts w:ascii="Symbol" w:hAnsi="Symbol" w:hint="default"/>
      </w:rPr>
    </w:lvl>
    <w:lvl w:ilvl="4">
      <w:start w:val="1"/>
      <w:numFmt w:val="bullet"/>
      <w:lvlText w:val="o"/>
      <w:lvlJc w:val="left"/>
      <w:pPr>
        <w:tabs>
          <w:tab w:val="left" w:pos="4380"/>
        </w:tabs>
        <w:ind w:left="4380" w:hanging="360"/>
      </w:pPr>
      <w:rPr>
        <w:rFonts w:ascii="Courier New" w:hAnsi="Courier New" w:hint="default"/>
      </w:rPr>
    </w:lvl>
    <w:lvl w:ilvl="5">
      <w:start w:val="1"/>
      <w:numFmt w:val="bullet"/>
      <w:lvlText w:val=""/>
      <w:lvlJc w:val="left"/>
      <w:pPr>
        <w:tabs>
          <w:tab w:val="left" w:pos="5100"/>
        </w:tabs>
        <w:ind w:left="5100" w:hanging="360"/>
      </w:pPr>
      <w:rPr>
        <w:rFonts w:ascii="Wingdings" w:hAnsi="Wingdings" w:hint="default"/>
      </w:rPr>
    </w:lvl>
    <w:lvl w:ilvl="6">
      <w:start w:val="1"/>
      <w:numFmt w:val="bullet"/>
      <w:lvlText w:val=""/>
      <w:lvlJc w:val="left"/>
      <w:pPr>
        <w:tabs>
          <w:tab w:val="left" w:pos="5820"/>
        </w:tabs>
        <w:ind w:left="5820" w:hanging="360"/>
      </w:pPr>
      <w:rPr>
        <w:rFonts w:ascii="Symbol" w:hAnsi="Symbol" w:hint="default"/>
      </w:rPr>
    </w:lvl>
    <w:lvl w:ilvl="7">
      <w:start w:val="1"/>
      <w:numFmt w:val="bullet"/>
      <w:lvlText w:val="o"/>
      <w:lvlJc w:val="left"/>
      <w:pPr>
        <w:tabs>
          <w:tab w:val="left" w:pos="6540"/>
        </w:tabs>
        <w:ind w:left="6540" w:hanging="360"/>
      </w:pPr>
      <w:rPr>
        <w:rFonts w:ascii="Courier New" w:hAnsi="Courier New" w:hint="default"/>
      </w:rPr>
    </w:lvl>
    <w:lvl w:ilvl="8">
      <w:start w:val="1"/>
      <w:numFmt w:val="bullet"/>
      <w:lvlText w:val=""/>
      <w:lvlJc w:val="left"/>
      <w:pPr>
        <w:tabs>
          <w:tab w:val="left" w:pos="7260"/>
        </w:tabs>
        <w:ind w:left="7260" w:hanging="360"/>
      </w:pPr>
      <w:rPr>
        <w:rFonts w:ascii="Wingdings" w:hAnsi="Wingdings" w:hint="default"/>
      </w:rPr>
    </w:lvl>
  </w:abstractNum>
  <w:abstractNum w:abstractNumId="28">
    <w:nsid w:val="2F27372C"/>
    <w:multiLevelType w:val="multilevel"/>
    <w:tmpl w:val="2F27372C"/>
    <w:lvl w:ilvl="0">
      <w:start w:val="1"/>
      <w:numFmt w:val="bullet"/>
      <w:pStyle w:val="a4"/>
      <w:lvlText w:val=""/>
      <w:lvlJc w:val="left"/>
      <w:pPr>
        <w:tabs>
          <w:tab w:val="left" w:pos="839"/>
        </w:tabs>
        <w:ind w:left="839" w:hanging="419"/>
      </w:pPr>
      <w:rPr>
        <w:rFonts w:ascii="Wingdings" w:hAnsi="Wingdings" w:hint="default"/>
        <w:sz w:val="15"/>
        <w:szCs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nsid w:val="334761C3"/>
    <w:multiLevelType w:val="multilevel"/>
    <w:tmpl w:val="334761C3"/>
    <w:lvl w:ilvl="0">
      <w:start w:val="1"/>
      <w:numFmt w:val="bullet"/>
      <w:pStyle w:val="a5"/>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30">
    <w:nsid w:val="33A87FA3"/>
    <w:multiLevelType w:val="multilevel"/>
    <w:tmpl w:val="33A87FA3"/>
    <w:lvl w:ilvl="0">
      <w:start w:val="1"/>
      <w:numFmt w:val="bullet"/>
      <w:pStyle w:val="TableTextBullet"/>
      <w:lvlText w:val=""/>
      <w:lvlJc w:val="left"/>
      <w:pPr>
        <w:tabs>
          <w:tab w:val="left" w:pos="720"/>
        </w:tabs>
        <w:ind w:left="720" w:hanging="360"/>
      </w:pPr>
      <w:rPr>
        <w:rFonts w:ascii="Symbol" w:hAnsi="Symbol" w:cs="Times New Roman" w:hint="default"/>
      </w:rPr>
    </w:lvl>
    <w:lvl w:ilvl="1">
      <w:start w:val="1"/>
      <w:numFmt w:val="bullet"/>
      <w:lvlText w:val="o"/>
      <w:lvlJc w:val="left"/>
      <w:pPr>
        <w:tabs>
          <w:tab w:val="left" w:pos="1440"/>
        </w:tabs>
        <w:ind w:left="1440" w:hanging="360"/>
      </w:pPr>
      <w:rPr>
        <w:rFonts w:ascii="宋体" w:hAnsi="Times New Roman" w:cs="Times New Roman"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宋体" w:hAnsi="Times New Roman" w:cs="Times New Roman"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宋体" w:hAnsi="Times New Roman" w:cs="Times New Roman"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31">
    <w:nsid w:val="36D37F38"/>
    <w:multiLevelType w:val="multilevel"/>
    <w:tmpl w:val="36D37F38"/>
    <w:lvl w:ilvl="0">
      <w:start w:val="1"/>
      <w:numFmt w:val="chineseCountingThousand"/>
      <w:pStyle w:val="20742"/>
      <w:lvlText w:val="第%1章"/>
      <w:lvlJc w:val="left"/>
      <w:pPr>
        <w:tabs>
          <w:tab w:val="left" w:pos="0"/>
        </w:tabs>
        <w:ind w:left="425" w:hanging="425"/>
      </w:pPr>
      <w:rPr>
        <w:rFonts w:hint="eastAsia"/>
      </w:rPr>
    </w:lvl>
    <w:lvl w:ilvl="1">
      <w:start w:val="1"/>
      <w:numFmt w:val="decimal"/>
      <w:pStyle w:val="1QCIheading1SectionHeadingChapterHeadlineh1III"/>
      <w:isLgl/>
      <w:lvlText w:val="%1.%2"/>
      <w:lvlJc w:val="left"/>
      <w:pPr>
        <w:tabs>
          <w:tab w:val="left" w:pos="0"/>
        </w:tabs>
        <w:ind w:left="0" w:firstLine="0"/>
      </w:pPr>
      <w:rPr>
        <w:rFonts w:hint="eastAsia"/>
      </w:rPr>
    </w:lvl>
    <w:lvl w:ilvl="2">
      <w:start w:val="2"/>
      <w:numFmt w:val="none"/>
      <w:isLgl/>
      <w:lvlText w:val="5.3.3"/>
      <w:lvlJc w:val="left"/>
      <w:pPr>
        <w:tabs>
          <w:tab w:val="left" w:pos="0"/>
        </w:tabs>
        <w:ind w:left="1418" w:hanging="1418"/>
      </w:pPr>
      <w:rPr>
        <w:rFonts w:hint="eastAsia"/>
      </w:rPr>
    </w:lvl>
    <w:lvl w:ilvl="3">
      <w:start w:val="1"/>
      <w:numFmt w:val="decimal"/>
      <w:pStyle w:val="3h3SectionInternalHeadSideHeadH33mHead3123Le"/>
      <w:isLgl/>
      <w:lvlText w:val="%1.%2.%3.%4"/>
      <w:lvlJc w:val="left"/>
      <w:pPr>
        <w:tabs>
          <w:tab w:val="left" w:pos="1984"/>
        </w:tabs>
        <w:ind w:left="1984" w:hanging="1984"/>
      </w:pPr>
      <w:rPr>
        <w:rFonts w:hint="eastAsia"/>
      </w:rPr>
    </w:lvl>
    <w:lvl w:ilvl="4">
      <w:start w:val="1"/>
      <w:numFmt w:val="decimal"/>
      <w:pStyle w:val="4h4Sub-sub-headerl4H4Level2-ah4subsubheadingL"/>
      <w:isLg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2">
    <w:nsid w:val="38875C82"/>
    <w:multiLevelType w:val="multilevel"/>
    <w:tmpl w:val="38875C82"/>
    <w:lvl w:ilvl="0">
      <w:start w:val="1"/>
      <w:numFmt w:val="decimal"/>
      <w:pStyle w:val="a6"/>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3B321EBC"/>
    <w:multiLevelType w:val="multilevel"/>
    <w:tmpl w:val="3B321EBC"/>
    <w:lvl w:ilvl="0">
      <w:start w:val="1"/>
      <w:numFmt w:val="decimal"/>
      <w:pStyle w:val="RFPQuestionBullet3"/>
      <w:lvlText w:val="%1."/>
      <w:lvlJc w:val="left"/>
      <w:pPr>
        <w:tabs>
          <w:tab w:val="left" w:pos="36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nsid w:val="44070F2E"/>
    <w:multiLevelType w:val="multilevel"/>
    <w:tmpl w:val="44070F2E"/>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pStyle w:val="6H6PIM66BulletlistHeading6L6BOD46"/>
      <w:lvlText w:val="6.1.2.2.1.%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5">
    <w:nsid w:val="48E944FD"/>
    <w:multiLevelType w:val="multilevel"/>
    <w:tmpl w:val="48E944FD"/>
    <w:lvl w:ilvl="0">
      <w:start w:val="1"/>
      <w:numFmt w:val="decimal"/>
      <w:pStyle w:val="12"/>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4A944FBC"/>
    <w:multiLevelType w:val="hybridMultilevel"/>
    <w:tmpl w:val="B7E42F08"/>
    <w:lvl w:ilvl="0" w:tplc="8ACAD8AC">
      <w:start w:val="1"/>
      <w:numFmt w:val="decimal"/>
      <w:lvlText w:val="%1）"/>
      <w:lvlJc w:val="left"/>
      <w:pPr>
        <w:ind w:left="838" w:hanging="360"/>
      </w:pPr>
      <w:rPr>
        <w:rFonts w:ascii="Times New Roman" w:hAnsi="Times New Roman" w:hint="default"/>
        <w:color w:val="auto"/>
        <w:u w:val="none"/>
      </w:rPr>
    </w:lvl>
    <w:lvl w:ilvl="1" w:tplc="04090019" w:tentative="1">
      <w:start w:val="1"/>
      <w:numFmt w:val="lowerLetter"/>
      <w:lvlText w:val="%2)"/>
      <w:lvlJc w:val="left"/>
      <w:pPr>
        <w:ind w:left="1318" w:hanging="420"/>
      </w:pPr>
    </w:lvl>
    <w:lvl w:ilvl="2" w:tplc="0409001B" w:tentative="1">
      <w:start w:val="1"/>
      <w:numFmt w:val="lowerRoman"/>
      <w:lvlText w:val="%3."/>
      <w:lvlJc w:val="right"/>
      <w:pPr>
        <w:ind w:left="1738" w:hanging="420"/>
      </w:pPr>
    </w:lvl>
    <w:lvl w:ilvl="3" w:tplc="0409000F" w:tentative="1">
      <w:start w:val="1"/>
      <w:numFmt w:val="decimal"/>
      <w:lvlText w:val="%4."/>
      <w:lvlJc w:val="left"/>
      <w:pPr>
        <w:ind w:left="2158" w:hanging="420"/>
      </w:pPr>
    </w:lvl>
    <w:lvl w:ilvl="4" w:tplc="04090019" w:tentative="1">
      <w:start w:val="1"/>
      <w:numFmt w:val="lowerLetter"/>
      <w:lvlText w:val="%5)"/>
      <w:lvlJc w:val="left"/>
      <w:pPr>
        <w:ind w:left="2578" w:hanging="420"/>
      </w:pPr>
    </w:lvl>
    <w:lvl w:ilvl="5" w:tplc="0409001B" w:tentative="1">
      <w:start w:val="1"/>
      <w:numFmt w:val="lowerRoman"/>
      <w:lvlText w:val="%6."/>
      <w:lvlJc w:val="right"/>
      <w:pPr>
        <w:ind w:left="2998" w:hanging="420"/>
      </w:pPr>
    </w:lvl>
    <w:lvl w:ilvl="6" w:tplc="0409000F" w:tentative="1">
      <w:start w:val="1"/>
      <w:numFmt w:val="decimal"/>
      <w:lvlText w:val="%7."/>
      <w:lvlJc w:val="left"/>
      <w:pPr>
        <w:ind w:left="3418" w:hanging="420"/>
      </w:pPr>
    </w:lvl>
    <w:lvl w:ilvl="7" w:tplc="04090019" w:tentative="1">
      <w:start w:val="1"/>
      <w:numFmt w:val="lowerLetter"/>
      <w:lvlText w:val="%8)"/>
      <w:lvlJc w:val="left"/>
      <w:pPr>
        <w:ind w:left="3838" w:hanging="420"/>
      </w:pPr>
    </w:lvl>
    <w:lvl w:ilvl="8" w:tplc="0409001B" w:tentative="1">
      <w:start w:val="1"/>
      <w:numFmt w:val="lowerRoman"/>
      <w:lvlText w:val="%9."/>
      <w:lvlJc w:val="right"/>
      <w:pPr>
        <w:ind w:left="4258" w:hanging="420"/>
      </w:pPr>
    </w:lvl>
  </w:abstractNum>
  <w:abstractNum w:abstractNumId="37">
    <w:nsid w:val="4B634E3E"/>
    <w:multiLevelType w:val="singleLevel"/>
    <w:tmpl w:val="4B634E3E"/>
    <w:lvl w:ilvl="0">
      <w:start w:val="1"/>
      <w:numFmt w:val="decimal"/>
      <w:pStyle w:val="a7"/>
      <w:lvlText w:val="(%1)"/>
      <w:lvlJc w:val="left"/>
      <w:pPr>
        <w:tabs>
          <w:tab w:val="left" w:pos="1155"/>
        </w:tabs>
        <w:ind w:left="825" w:hanging="390"/>
      </w:pPr>
    </w:lvl>
  </w:abstractNum>
  <w:abstractNum w:abstractNumId="38">
    <w:nsid w:val="4E7107F0"/>
    <w:multiLevelType w:val="multilevel"/>
    <w:tmpl w:val="4E7107F0"/>
    <w:lvl w:ilvl="0">
      <w:start w:val="1"/>
      <w:numFmt w:val="bullet"/>
      <w:pStyle w:val="41"/>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39">
    <w:nsid w:val="509E7A9A"/>
    <w:multiLevelType w:val="hybridMultilevel"/>
    <w:tmpl w:val="3BDCB9F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0">
    <w:nsid w:val="5244477F"/>
    <w:multiLevelType w:val="multilevel"/>
    <w:tmpl w:val="5244477F"/>
    <w:lvl w:ilvl="0">
      <w:start w:val="1"/>
      <w:numFmt w:val="bullet"/>
      <w:pStyle w:val="RFPQuestionBullet2"/>
      <w:lvlText w:val=""/>
      <w:lvlJc w:val="left"/>
      <w:pPr>
        <w:tabs>
          <w:tab w:val="left" w:pos="1080"/>
        </w:tabs>
        <w:ind w:left="1080" w:hanging="360"/>
      </w:pPr>
      <w:rPr>
        <w:rFonts w:ascii="Wingdings" w:hAnsi="Wingdings" w:cs="Times New Roman" w:hint="default"/>
      </w:rPr>
    </w:lvl>
    <w:lvl w:ilvl="1">
      <w:start w:val="1"/>
      <w:numFmt w:val="bullet"/>
      <w:lvlText w:val="o"/>
      <w:lvlJc w:val="left"/>
      <w:pPr>
        <w:tabs>
          <w:tab w:val="left" w:pos="1440"/>
        </w:tabs>
        <w:ind w:left="1440" w:hanging="360"/>
      </w:pPr>
      <w:rPr>
        <w:rFonts w:ascii="宋体" w:hAnsi="Times New Roman" w:cs="Times New Roman"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宋体" w:hAnsi="Times New Roman" w:cs="Times New Roman"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宋体" w:hAnsi="Times New Roman" w:cs="Times New Roman"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41">
    <w:nsid w:val="52501DFB"/>
    <w:multiLevelType w:val="multilevel"/>
    <w:tmpl w:val="52501DFB"/>
    <w:lvl w:ilvl="0">
      <w:start w:val="1"/>
      <w:numFmt w:val="bullet"/>
      <w:pStyle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544C2F90"/>
    <w:multiLevelType w:val="multilevel"/>
    <w:tmpl w:val="544C2F90"/>
    <w:lvl w:ilvl="0">
      <w:start w:val="1"/>
      <w:numFmt w:val="bullet"/>
      <w:pStyle w:val="20"/>
      <w:lvlText w:val=""/>
      <w:lvlJc w:val="left"/>
      <w:pPr>
        <w:tabs>
          <w:tab w:val="left" w:pos="960"/>
        </w:tabs>
        <w:ind w:left="96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nsid w:val="557C2AF5"/>
    <w:multiLevelType w:val="multilevel"/>
    <w:tmpl w:val="557C2AF5"/>
    <w:lvl w:ilvl="0">
      <w:start w:val="1"/>
      <w:numFmt w:val="decimal"/>
      <w:pStyle w:val="a8"/>
      <w:suff w:val="nothing"/>
      <w:lvlText w:val="图%1　"/>
      <w:lvlJc w:val="left"/>
      <w:pPr>
        <w:ind w:left="0" w:firstLine="0"/>
      </w:pPr>
      <w:rPr>
        <w:rFonts w:ascii="黑体" w:eastAsia="黑体" w:hAnsi="Times New Roman" w:hint="eastAsia"/>
        <w:b w:val="0"/>
        <w:i w:val="0"/>
        <w:sz w:val="21"/>
        <w:lang w:val="en-US"/>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4">
    <w:nsid w:val="57EA681A"/>
    <w:multiLevelType w:val="hybridMultilevel"/>
    <w:tmpl w:val="B530A6A2"/>
    <w:lvl w:ilvl="0" w:tplc="7414855C">
      <w:start w:val="1"/>
      <w:numFmt w:val="decimal"/>
      <w:lvlText w:val="%1."/>
      <w:lvlJc w:val="left"/>
      <w:pPr>
        <w:ind w:left="658" w:hanging="180"/>
      </w:pPr>
      <w:rPr>
        <w:rFonts w:hint="default"/>
      </w:rPr>
    </w:lvl>
    <w:lvl w:ilvl="1" w:tplc="04090019" w:tentative="1">
      <w:start w:val="1"/>
      <w:numFmt w:val="lowerLetter"/>
      <w:lvlText w:val="%2)"/>
      <w:lvlJc w:val="left"/>
      <w:pPr>
        <w:ind w:left="1318" w:hanging="420"/>
      </w:pPr>
    </w:lvl>
    <w:lvl w:ilvl="2" w:tplc="0409001B" w:tentative="1">
      <w:start w:val="1"/>
      <w:numFmt w:val="lowerRoman"/>
      <w:lvlText w:val="%3."/>
      <w:lvlJc w:val="right"/>
      <w:pPr>
        <w:ind w:left="1738" w:hanging="420"/>
      </w:pPr>
    </w:lvl>
    <w:lvl w:ilvl="3" w:tplc="0409000F" w:tentative="1">
      <w:start w:val="1"/>
      <w:numFmt w:val="decimal"/>
      <w:lvlText w:val="%4."/>
      <w:lvlJc w:val="left"/>
      <w:pPr>
        <w:ind w:left="2158" w:hanging="420"/>
      </w:pPr>
    </w:lvl>
    <w:lvl w:ilvl="4" w:tplc="04090019" w:tentative="1">
      <w:start w:val="1"/>
      <w:numFmt w:val="lowerLetter"/>
      <w:lvlText w:val="%5)"/>
      <w:lvlJc w:val="left"/>
      <w:pPr>
        <w:ind w:left="2578" w:hanging="420"/>
      </w:pPr>
    </w:lvl>
    <w:lvl w:ilvl="5" w:tplc="0409001B" w:tentative="1">
      <w:start w:val="1"/>
      <w:numFmt w:val="lowerRoman"/>
      <w:lvlText w:val="%6."/>
      <w:lvlJc w:val="right"/>
      <w:pPr>
        <w:ind w:left="2998" w:hanging="420"/>
      </w:pPr>
    </w:lvl>
    <w:lvl w:ilvl="6" w:tplc="0409000F" w:tentative="1">
      <w:start w:val="1"/>
      <w:numFmt w:val="decimal"/>
      <w:lvlText w:val="%7."/>
      <w:lvlJc w:val="left"/>
      <w:pPr>
        <w:ind w:left="3418" w:hanging="420"/>
      </w:pPr>
    </w:lvl>
    <w:lvl w:ilvl="7" w:tplc="04090019" w:tentative="1">
      <w:start w:val="1"/>
      <w:numFmt w:val="lowerLetter"/>
      <w:lvlText w:val="%8)"/>
      <w:lvlJc w:val="left"/>
      <w:pPr>
        <w:ind w:left="3838" w:hanging="420"/>
      </w:pPr>
    </w:lvl>
    <w:lvl w:ilvl="8" w:tplc="0409001B" w:tentative="1">
      <w:start w:val="1"/>
      <w:numFmt w:val="lowerRoman"/>
      <w:lvlText w:val="%9."/>
      <w:lvlJc w:val="right"/>
      <w:pPr>
        <w:ind w:left="4258" w:hanging="420"/>
      </w:pPr>
    </w:lvl>
  </w:abstractNum>
  <w:abstractNum w:abstractNumId="45">
    <w:nsid w:val="599E3E2E"/>
    <w:multiLevelType w:val="multilevel"/>
    <w:tmpl w:val="599E3E2E"/>
    <w:lvl w:ilvl="0">
      <w:start w:val="1"/>
      <w:numFmt w:val="bullet"/>
      <w:pStyle w:val="TableTextBullet2"/>
      <w:lvlText w:val=""/>
      <w:lvlJc w:val="left"/>
      <w:pPr>
        <w:tabs>
          <w:tab w:val="left" w:pos="1080"/>
        </w:tabs>
        <w:ind w:left="1080" w:hanging="360"/>
      </w:pPr>
      <w:rPr>
        <w:rFonts w:ascii="Wingdings" w:hAnsi="Wingdings" w:cs="Times New Roman" w:hint="default"/>
      </w:rPr>
    </w:lvl>
    <w:lvl w:ilvl="1">
      <w:start w:val="1"/>
      <w:numFmt w:val="bullet"/>
      <w:lvlText w:val="o"/>
      <w:lvlJc w:val="left"/>
      <w:pPr>
        <w:tabs>
          <w:tab w:val="left" w:pos="1440"/>
        </w:tabs>
        <w:ind w:left="1440" w:hanging="360"/>
      </w:pPr>
      <w:rPr>
        <w:rFonts w:ascii="宋体" w:hAnsi="Times New Roman" w:cs="Times New Roman"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宋体" w:hAnsi="Times New Roman" w:cs="Times New Roman"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宋体" w:hAnsi="Times New Roman" w:cs="Times New Roman"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46">
    <w:nsid w:val="5BA05FDB"/>
    <w:multiLevelType w:val="multilevel"/>
    <w:tmpl w:val="5BA05FDB"/>
    <w:lvl w:ilvl="0">
      <w:start w:val="1"/>
      <w:numFmt w:val="bullet"/>
      <w:pStyle w:val="a9"/>
      <w:lvlText w:val=""/>
      <w:lvlJc w:val="left"/>
      <w:pPr>
        <w:tabs>
          <w:tab w:val="left" w:pos="840"/>
        </w:tabs>
        <w:ind w:left="840" w:hanging="420"/>
      </w:pPr>
      <w:rPr>
        <w:rFonts w:ascii="Wingdings" w:hAnsi="Wingdings" w:hint="default"/>
      </w:rPr>
    </w:lvl>
    <w:lvl w:ilvl="1">
      <w:start w:val="5"/>
      <w:numFmt w:val="bullet"/>
      <w:lvlText w:val=""/>
      <w:lvlJc w:val="left"/>
      <w:pPr>
        <w:tabs>
          <w:tab w:val="left" w:pos="1200"/>
        </w:tabs>
        <w:ind w:left="1200" w:hanging="360"/>
      </w:pPr>
      <w:rPr>
        <w:rFonts w:ascii="Marlett" w:eastAsia="宋体" w:hAnsi="Marlett" w:cs="Times New Roman"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7">
    <w:nsid w:val="5E7D2270"/>
    <w:multiLevelType w:val="multilevel"/>
    <w:tmpl w:val="5E7D2270"/>
    <w:lvl w:ilvl="0">
      <w:start w:val="1"/>
      <w:numFmt w:val="bullet"/>
      <w:pStyle w:val="CM36"/>
      <w:lvlText w:val=""/>
      <w:lvlJc w:val="left"/>
      <w:pPr>
        <w:tabs>
          <w:tab w:val="left" w:pos="704"/>
        </w:tabs>
        <w:ind w:left="704" w:hanging="420"/>
      </w:pPr>
      <w:rPr>
        <w:rFonts w:ascii="Wingdings" w:hAnsi="Wingdings" w:hint="default"/>
      </w:rPr>
    </w:lvl>
    <w:lvl w:ilvl="1">
      <w:start w:val="1"/>
      <w:numFmt w:val="bullet"/>
      <w:lvlText w:val=""/>
      <w:lvlJc w:val="left"/>
      <w:pPr>
        <w:tabs>
          <w:tab w:val="left" w:pos="1305"/>
        </w:tabs>
        <w:ind w:left="1305" w:hanging="420"/>
      </w:pPr>
      <w:rPr>
        <w:rFonts w:ascii="Wingdings" w:hAnsi="Wingdings" w:hint="default"/>
      </w:rPr>
    </w:lvl>
    <w:lvl w:ilvl="2">
      <w:start w:val="1"/>
      <w:numFmt w:val="bullet"/>
      <w:lvlText w:val=""/>
      <w:lvlJc w:val="left"/>
      <w:pPr>
        <w:tabs>
          <w:tab w:val="left" w:pos="1725"/>
        </w:tabs>
        <w:ind w:left="1725" w:hanging="420"/>
      </w:pPr>
      <w:rPr>
        <w:rFonts w:ascii="Wingdings" w:hAnsi="Wingdings" w:hint="default"/>
      </w:rPr>
    </w:lvl>
    <w:lvl w:ilvl="3">
      <w:start w:val="1"/>
      <w:numFmt w:val="bullet"/>
      <w:lvlText w:val=""/>
      <w:lvlJc w:val="left"/>
      <w:pPr>
        <w:tabs>
          <w:tab w:val="left" w:pos="2145"/>
        </w:tabs>
        <w:ind w:left="2145" w:hanging="420"/>
      </w:pPr>
      <w:rPr>
        <w:rFonts w:ascii="Wingdings" w:hAnsi="Wingdings" w:hint="default"/>
      </w:rPr>
    </w:lvl>
    <w:lvl w:ilvl="4">
      <w:start w:val="1"/>
      <w:numFmt w:val="bullet"/>
      <w:lvlText w:val=""/>
      <w:lvlJc w:val="left"/>
      <w:pPr>
        <w:tabs>
          <w:tab w:val="left" w:pos="2565"/>
        </w:tabs>
        <w:ind w:left="2565" w:hanging="420"/>
      </w:pPr>
      <w:rPr>
        <w:rFonts w:ascii="Wingdings" w:hAnsi="Wingdings" w:hint="default"/>
      </w:rPr>
    </w:lvl>
    <w:lvl w:ilvl="5">
      <w:start w:val="1"/>
      <w:numFmt w:val="bullet"/>
      <w:lvlText w:val=""/>
      <w:lvlJc w:val="left"/>
      <w:pPr>
        <w:tabs>
          <w:tab w:val="left" w:pos="2985"/>
        </w:tabs>
        <w:ind w:left="2985" w:hanging="420"/>
      </w:pPr>
      <w:rPr>
        <w:rFonts w:ascii="Wingdings" w:hAnsi="Wingdings" w:hint="default"/>
      </w:rPr>
    </w:lvl>
    <w:lvl w:ilvl="6">
      <w:start w:val="1"/>
      <w:numFmt w:val="bullet"/>
      <w:lvlText w:val=""/>
      <w:lvlJc w:val="left"/>
      <w:pPr>
        <w:tabs>
          <w:tab w:val="left" w:pos="3405"/>
        </w:tabs>
        <w:ind w:left="3405" w:hanging="420"/>
      </w:pPr>
      <w:rPr>
        <w:rFonts w:ascii="Wingdings" w:hAnsi="Wingdings" w:hint="default"/>
      </w:rPr>
    </w:lvl>
    <w:lvl w:ilvl="7">
      <w:start w:val="1"/>
      <w:numFmt w:val="bullet"/>
      <w:lvlText w:val=""/>
      <w:lvlJc w:val="left"/>
      <w:pPr>
        <w:tabs>
          <w:tab w:val="left" w:pos="3825"/>
        </w:tabs>
        <w:ind w:left="3825" w:hanging="420"/>
      </w:pPr>
      <w:rPr>
        <w:rFonts w:ascii="Wingdings" w:hAnsi="Wingdings" w:hint="default"/>
      </w:rPr>
    </w:lvl>
    <w:lvl w:ilvl="8">
      <w:start w:val="1"/>
      <w:numFmt w:val="bullet"/>
      <w:lvlText w:val=""/>
      <w:lvlJc w:val="left"/>
      <w:pPr>
        <w:tabs>
          <w:tab w:val="left" w:pos="4245"/>
        </w:tabs>
        <w:ind w:left="4245" w:hanging="420"/>
      </w:pPr>
      <w:rPr>
        <w:rFonts w:ascii="Wingdings" w:hAnsi="Wingdings" w:hint="default"/>
      </w:rPr>
    </w:lvl>
  </w:abstractNum>
  <w:abstractNum w:abstractNumId="48">
    <w:nsid w:val="5F4227F9"/>
    <w:multiLevelType w:val="multilevel"/>
    <w:tmpl w:val="5F4227F9"/>
    <w:lvl w:ilvl="0">
      <w:start w:val="1"/>
      <w:numFmt w:val="lowerLetter"/>
      <w:pStyle w:val="RFPQuestionList"/>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621D3DF3"/>
    <w:multiLevelType w:val="multilevel"/>
    <w:tmpl w:val="621D3DF3"/>
    <w:lvl w:ilvl="0">
      <w:start w:val="1"/>
      <w:numFmt w:val="bullet"/>
      <w:pStyle w:val="6"/>
      <w:lvlText w:val=""/>
      <w:lvlJc w:val="left"/>
      <w:pPr>
        <w:tabs>
          <w:tab w:val="left" w:pos="720"/>
        </w:tabs>
        <w:ind w:left="720" w:hanging="420"/>
      </w:pPr>
      <w:rPr>
        <w:rFonts w:ascii="Wingdings" w:hAnsi="Wingding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nsid w:val="629C4D60"/>
    <w:multiLevelType w:val="multilevel"/>
    <w:tmpl w:val="629C4D60"/>
    <w:lvl w:ilvl="0">
      <w:start w:val="1"/>
      <w:numFmt w:val="bullet"/>
      <w:pStyle w:val="31"/>
      <w:lvlText w:val=""/>
      <w:lvlJc w:val="left"/>
      <w:pPr>
        <w:tabs>
          <w:tab w:val="left" w:pos="360"/>
        </w:tabs>
        <w:ind w:left="340" w:hanging="340"/>
      </w:pPr>
      <w:rPr>
        <w:rFonts w:ascii="Webdings" w:hAnsi="Webdings" w:hint="default"/>
        <w:b w:val="0"/>
        <w:i w:val="0"/>
        <w:color w:val="003300"/>
        <w:sz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1">
    <w:nsid w:val="646260FA"/>
    <w:multiLevelType w:val="multilevel"/>
    <w:tmpl w:val="646260FA"/>
    <w:lvl w:ilvl="0">
      <w:start w:val="1"/>
      <w:numFmt w:val="decimal"/>
      <w:pStyle w:val="aa"/>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2">
    <w:nsid w:val="64B95BAF"/>
    <w:multiLevelType w:val="multilevel"/>
    <w:tmpl w:val="64B95BAF"/>
    <w:lvl w:ilvl="0">
      <w:start w:val="1"/>
      <w:numFmt w:val="bullet"/>
      <w:pStyle w:val="ab"/>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3">
    <w:nsid w:val="68804DFB"/>
    <w:multiLevelType w:val="multilevel"/>
    <w:tmpl w:val="68804DFB"/>
    <w:lvl w:ilvl="0">
      <w:start w:val="1"/>
      <w:numFmt w:val="decimal"/>
      <w:pStyle w:val="Numberedlist24"/>
      <w:lvlText w:val="%1."/>
      <w:lvlJc w:val="left"/>
      <w:pPr>
        <w:tabs>
          <w:tab w:val="left" w:pos="360"/>
        </w:tabs>
        <w:ind w:left="360" w:hanging="360"/>
      </w:pPr>
    </w:lvl>
    <w:lvl w:ilvl="1">
      <w:start w:val="1"/>
      <w:numFmt w:val="decimal"/>
      <w:lvlText w:val="%1.%2."/>
      <w:lvlJc w:val="left"/>
      <w:pPr>
        <w:tabs>
          <w:tab w:val="left" w:pos="1080"/>
        </w:tabs>
        <w:ind w:left="720" w:hanging="360"/>
      </w:pPr>
    </w:lvl>
    <w:lvl w:ilvl="2">
      <w:start w:val="1"/>
      <w:numFmt w:val="decimal"/>
      <w:pStyle w:val="Numberedlist23"/>
      <w:lvlText w:val="%1.%2.%3."/>
      <w:lvlJc w:val="left"/>
      <w:pPr>
        <w:tabs>
          <w:tab w:val="left" w:pos="1440"/>
        </w:tabs>
        <w:ind w:left="1080" w:hanging="360"/>
      </w:pPr>
    </w:lvl>
    <w:lvl w:ilvl="3">
      <w:start w:val="1"/>
      <w:numFmt w:val="decimal"/>
      <w:pStyle w:val="Numberedlist24"/>
      <w:lvlText w:val="%1.%2.%3.%4."/>
      <w:lvlJc w:val="left"/>
      <w:pPr>
        <w:tabs>
          <w:tab w:val="left" w:pos="216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54">
    <w:nsid w:val="68E61133"/>
    <w:multiLevelType w:val="multilevel"/>
    <w:tmpl w:val="AFC23518"/>
    <w:lvl w:ilvl="0">
      <w:start w:val="1"/>
      <w:numFmt w:val="decimal"/>
      <w:pStyle w:val="41CharCharCharCharCharChar"/>
      <w:lvlText w:val="%1"/>
      <w:lvlJc w:val="left"/>
      <w:pPr>
        <w:tabs>
          <w:tab w:val="left" w:pos="432"/>
        </w:tabs>
        <w:ind w:left="432" w:hanging="432"/>
      </w:pPr>
      <w:rPr>
        <w:rFonts w:eastAsia="黑体" w:hint="eastAsia"/>
        <w:sz w:val="32"/>
      </w:rPr>
    </w:lvl>
    <w:lvl w:ilvl="1">
      <w:start w:val="1"/>
      <w:numFmt w:val="decimal"/>
      <w:lvlText w:val="%1.%2"/>
      <w:lvlJc w:val="left"/>
      <w:pPr>
        <w:tabs>
          <w:tab w:val="left" w:pos="576"/>
        </w:tabs>
        <w:ind w:left="576" w:hanging="576"/>
      </w:pPr>
      <w:rPr>
        <w:rFonts w:eastAsia="黑体" w:hint="eastAsia"/>
        <w:sz w:val="30"/>
      </w:rPr>
    </w:lvl>
    <w:lvl w:ilvl="2">
      <w:start w:val="1"/>
      <w:numFmt w:val="decimal"/>
      <w:lvlText w:val="%1.%2.%3"/>
      <w:lvlJc w:val="left"/>
      <w:pPr>
        <w:tabs>
          <w:tab w:val="left" w:pos="720"/>
        </w:tabs>
        <w:ind w:left="720" w:hanging="720"/>
      </w:pPr>
      <w:rPr>
        <w:rFonts w:eastAsia="黑体" w:hint="eastAsia"/>
        <w:sz w:val="28"/>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b w:val="0"/>
        <w:bCs w:val="0"/>
        <w:i w:val="0"/>
        <w:iCs w:val="0"/>
        <w:caps w:val="0"/>
        <w:smallCaps w:val="0"/>
        <w:strike w:val="0"/>
        <w:dstrike w:val="0"/>
        <w:outline w:val="0"/>
        <w:shadow w:val="0"/>
        <w:emboss w:val="0"/>
        <w:imprint w:val="0"/>
        <w:vanish w:val="0"/>
        <w:spacing w:val="0"/>
        <w:position w:val="0"/>
        <w:u w:val="none"/>
        <w:vertAlign w:val="baseline"/>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5">
    <w:nsid w:val="6A2024DA"/>
    <w:multiLevelType w:val="multilevel"/>
    <w:tmpl w:val="6A2024DA"/>
    <w:lvl w:ilvl="0">
      <w:start w:val="1"/>
      <w:numFmt w:val="decimal"/>
      <w:pStyle w:val="ac"/>
      <w:lvlText w:val="%1、"/>
      <w:lvlJc w:val="left"/>
      <w:pPr>
        <w:ind w:left="825" w:hanging="40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6">
    <w:nsid w:val="72091BBF"/>
    <w:multiLevelType w:val="multilevel"/>
    <w:tmpl w:val="72091BBF"/>
    <w:lvl w:ilvl="0">
      <w:start w:val="1"/>
      <w:numFmt w:val="decimal"/>
      <w:pStyle w:val="21"/>
      <w:lvlText w:val="%1"/>
      <w:lvlJc w:val="left"/>
      <w:pPr>
        <w:ind w:left="425" w:hanging="425"/>
      </w:pPr>
    </w:lvl>
    <w:lvl w:ilvl="1">
      <w:start w:val="1"/>
      <w:numFmt w:val="decimal"/>
      <w:pStyle w:val="21"/>
      <w:lvlText w:val="%1.%2"/>
      <w:lvlJc w:val="left"/>
      <w:pPr>
        <w:ind w:left="992" w:hanging="567"/>
      </w:pPr>
    </w:lvl>
    <w:lvl w:ilvl="2">
      <w:start w:val="1"/>
      <w:numFmt w:val="bullet"/>
      <w:pStyle w:val="32"/>
      <w:lvlText w:val=""/>
      <w:lvlJc w:val="left"/>
      <w:pPr>
        <w:ind w:left="1418" w:hanging="567"/>
      </w:pPr>
      <w:rPr>
        <w:rFonts w:ascii="Wingdings" w:hAnsi="Wingdings" w:hint="default"/>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7">
    <w:nsid w:val="721011F0"/>
    <w:multiLevelType w:val="multilevel"/>
    <w:tmpl w:val="721011F0"/>
    <w:lvl w:ilvl="0">
      <w:start w:val="1"/>
      <w:numFmt w:val="decimal"/>
      <w:pStyle w:val="TableNumList"/>
      <w:lvlText w:val="（%1）"/>
      <w:lvlJc w:val="left"/>
      <w:pPr>
        <w:ind w:left="1020" w:hanging="42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58">
    <w:nsid w:val="75B330AB"/>
    <w:multiLevelType w:val="multilevel"/>
    <w:tmpl w:val="75B330AB"/>
    <w:lvl w:ilvl="0">
      <w:start w:val="1"/>
      <w:numFmt w:val="decimal"/>
      <w:pStyle w:val="ad"/>
      <w:isLgl/>
      <w:suff w:val="space"/>
      <w:lvlText w:val="%1"/>
      <w:lvlJc w:val="left"/>
      <w:pPr>
        <w:ind w:left="425" w:hanging="425"/>
      </w:pPr>
      <w:rPr>
        <w:rFonts w:hint="eastAsia"/>
        <w:color w:val="auto"/>
      </w:rPr>
    </w:lvl>
    <w:lvl w:ilvl="1">
      <w:start w:val="1"/>
      <w:numFmt w:val="decimal"/>
      <w:suff w:val="space"/>
      <w:lvlText w:val="%1.%2"/>
      <w:lvlJc w:val="left"/>
      <w:pPr>
        <w:ind w:left="4395" w:hanging="992"/>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2">
      <w:start w:val="1"/>
      <w:numFmt w:val="decimal"/>
      <w:suff w:val="space"/>
      <w:lvlText w:val="%1.%2.%3"/>
      <w:lvlJc w:val="left"/>
      <w:pPr>
        <w:ind w:left="1418" w:hanging="1418"/>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3">
      <w:start w:val="1"/>
      <w:numFmt w:val="decimal"/>
      <w:suff w:val="space"/>
      <w:lvlText w:val="%1.%2.%3.%4"/>
      <w:lvlJc w:val="left"/>
      <w:pPr>
        <w:ind w:left="1984" w:hanging="1984"/>
      </w:pPr>
      <w:rPr>
        <w:rFonts w:hint="eastAsia"/>
        <w:color w:val="auto"/>
      </w:rPr>
    </w:lvl>
    <w:lvl w:ilvl="4">
      <w:start w:val="1"/>
      <w:numFmt w:val="none"/>
      <w:lvlText w:val="%1.%2.%3.%4."/>
      <w:lvlJc w:val="left"/>
      <w:pPr>
        <w:tabs>
          <w:tab w:val="left" w:pos="2551"/>
        </w:tabs>
        <w:ind w:left="2551" w:hanging="850"/>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9">
    <w:nsid w:val="76933334"/>
    <w:multiLevelType w:val="multilevel"/>
    <w:tmpl w:val="76933334"/>
    <w:lvl w:ilvl="0">
      <w:start w:val="1"/>
      <w:numFmt w:val="none"/>
      <w:pStyle w:val="ae"/>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779F4E76"/>
    <w:multiLevelType w:val="multilevel"/>
    <w:tmpl w:val="779F4E76"/>
    <w:lvl w:ilvl="0">
      <w:start w:val="1"/>
      <w:numFmt w:val="bullet"/>
      <w:pStyle w:val="RFPQuestionBullet"/>
      <w:lvlText w:val=""/>
      <w:lvlJc w:val="left"/>
      <w:pPr>
        <w:tabs>
          <w:tab w:val="left" w:pos="1080"/>
        </w:tabs>
        <w:ind w:left="1080" w:hanging="360"/>
      </w:pPr>
      <w:rPr>
        <w:rFonts w:ascii="Symbol" w:hAnsi="Symbol" w:cs="Times New Roman" w:hint="default"/>
      </w:rPr>
    </w:lvl>
    <w:lvl w:ilvl="1">
      <w:start w:val="1"/>
      <w:numFmt w:val="bullet"/>
      <w:lvlText w:val="o"/>
      <w:lvlJc w:val="left"/>
      <w:pPr>
        <w:tabs>
          <w:tab w:val="left" w:pos="1440"/>
        </w:tabs>
        <w:ind w:left="1440" w:hanging="360"/>
      </w:pPr>
      <w:rPr>
        <w:rFonts w:ascii="宋体" w:hAnsi="Times New Roman" w:cs="Times New Roman"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宋体" w:hAnsi="Times New Roman" w:cs="Times New Roman"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宋体" w:hAnsi="Times New Roman" w:cs="Times New Roman"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61">
    <w:nsid w:val="797D7175"/>
    <w:multiLevelType w:val="multilevel"/>
    <w:tmpl w:val="797D7175"/>
    <w:lvl w:ilvl="0">
      <w:start w:val="1"/>
      <w:numFmt w:val="bullet"/>
      <w:pStyle w:val="af"/>
      <w:lvlText w:val=""/>
      <w:lvlJc w:val="left"/>
      <w:pPr>
        <w:tabs>
          <w:tab w:val="left" w:pos="0"/>
        </w:tabs>
        <w:ind w:left="0" w:firstLine="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2">
    <w:nsid w:val="7AA44778"/>
    <w:multiLevelType w:val="multilevel"/>
    <w:tmpl w:val="7AA44778"/>
    <w:lvl w:ilvl="0">
      <w:start w:val="1"/>
      <w:numFmt w:val="lowerRoman"/>
      <w:pStyle w:val="af0"/>
      <w:lvlText w:val="%1."/>
      <w:lvlJc w:val="left"/>
      <w:pPr>
        <w:tabs>
          <w:tab w:val="left" w:pos="926"/>
        </w:tabs>
        <w:ind w:left="926"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7DA74664"/>
    <w:multiLevelType w:val="multilevel"/>
    <w:tmpl w:val="04090025"/>
    <w:lvl w:ilvl="0">
      <w:start w:val="1"/>
      <w:numFmt w:val="decimal"/>
      <w:pStyle w:val="13"/>
      <w:lvlText w:val="%1"/>
      <w:lvlJc w:val="left"/>
      <w:pPr>
        <w:ind w:left="432" w:hanging="432"/>
      </w:pPr>
    </w:lvl>
    <w:lvl w:ilvl="1">
      <w:start w:val="1"/>
      <w:numFmt w:val="decimal"/>
      <w:pStyle w:val="22"/>
      <w:lvlText w:val="%1.%2"/>
      <w:lvlJc w:val="left"/>
      <w:pPr>
        <w:ind w:left="576" w:hanging="576"/>
      </w:pPr>
    </w:lvl>
    <w:lvl w:ilvl="2">
      <w:start w:val="1"/>
      <w:numFmt w:val="decimal"/>
      <w:pStyle w:val="33"/>
      <w:lvlText w:val="%1.%2.%3"/>
      <w:lvlJc w:val="left"/>
      <w:pPr>
        <w:ind w:left="720" w:hanging="720"/>
      </w:pPr>
    </w:lvl>
    <w:lvl w:ilvl="3">
      <w:start w:val="1"/>
      <w:numFmt w:val="decimal"/>
      <w:pStyle w:val="42"/>
      <w:lvlText w:val="%1.%2.%3.%4"/>
      <w:lvlJc w:val="left"/>
      <w:pPr>
        <w:ind w:left="864" w:hanging="864"/>
      </w:pPr>
    </w:lvl>
    <w:lvl w:ilvl="4">
      <w:start w:val="1"/>
      <w:numFmt w:val="decimal"/>
      <w:pStyle w:val="51"/>
      <w:lvlText w:val="%1.%2.%3.%4.%5"/>
      <w:lvlJc w:val="left"/>
      <w:pPr>
        <w:ind w:left="1008" w:hanging="1008"/>
      </w:pPr>
    </w:lvl>
    <w:lvl w:ilvl="5">
      <w:start w:val="1"/>
      <w:numFmt w:val="decimal"/>
      <w:pStyle w:val="60"/>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24"/>
  </w:num>
  <w:num w:numId="2">
    <w:abstractNumId w:val="54"/>
  </w:num>
  <w:num w:numId="3">
    <w:abstractNumId w:val="2"/>
  </w:num>
  <w:num w:numId="4">
    <w:abstractNumId w:val="58"/>
  </w:num>
  <w:num w:numId="5">
    <w:abstractNumId w:val="3"/>
  </w:num>
  <w:num w:numId="6">
    <w:abstractNumId w:val="4"/>
  </w:num>
  <w:num w:numId="7">
    <w:abstractNumId w:val="12"/>
  </w:num>
  <w:num w:numId="8">
    <w:abstractNumId w:val="0"/>
  </w:num>
  <w:num w:numId="9">
    <w:abstractNumId w:val="62"/>
  </w:num>
  <w:num w:numId="10">
    <w:abstractNumId w:val="27"/>
  </w:num>
  <w:num w:numId="11">
    <w:abstractNumId w:val="55"/>
  </w:num>
  <w:num w:numId="12">
    <w:abstractNumId w:val="47"/>
  </w:num>
  <w:num w:numId="13">
    <w:abstractNumId w:val="7"/>
  </w:num>
  <w:num w:numId="14">
    <w:abstractNumId w:val="29"/>
  </w:num>
  <w:num w:numId="15">
    <w:abstractNumId w:val="34"/>
  </w:num>
  <w:num w:numId="16">
    <w:abstractNumId w:val="17"/>
  </w:num>
  <w:num w:numId="17">
    <w:abstractNumId w:val="52"/>
  </w:num>
  <w:num w:numId="18">
    <w:abstractNumId w:val="35"/>
  </w:num>
  <w:num w:numId="19">
    <w:abstractNumId w:val="53"/>
  </w:num>
  <w:num w:numId="20">
    <w:abstractNumId w:val="42"/>
  </w:num>
  <w:num w:numId="21">
    <w:abstractNumId w:val="61"/>
  </w:num>
  <w:num w:numId="22">
    <w:abstractNumId w:val="32"/>
  </w:num>
  <w:num w:numId="23">
    <w:abstractNumId w:val="38"/>
  </w:num>
  <w:num w:numId="24">
    <w:abstractNumId w:val="20"/>
  </w:num>
  <w:num w:numId="25">
    <w:abstractNumId w:val="50"/>
  </w:num>
  <w:num w:numId="26">
    <w:abstractNumId w:val="8"/>
  </w:num>
  <w:num w:numId="27">
    <w:abstractNumId w:val="13"/>
  </w:num>
  <w:num w:numId="28">
    <w:abstractNumId w:val="9"/>
  </w:num>
  <w:num w:numId="29">
    <w:abstractNumId w:val="11"/>
  </w:num>
  <w:num w:numId="30">
    <w:abstractNumId w:val="5"/>
  </w:num>
  <w:num w:numId="31">
    <w:abstractNumId w:val="30"/>
  </w:num>
  <w:num w:numId="32">
    <w:abstractNumId w:val="45"/>
  </w:num>
  <w:num w:numId="33">
    <w:abstractNumId w:val="60"/>
  </w:num>
  <w:num w:numId="34">
    <w:abstractNumId w:val="40"/>
  </w:num>
  <w:num w:numId="35">
    <w:abstractNumId w:val="33"/>
  </w:num>
  <w:num w:numId="36">
    <w:abstractNumId w:val="48"/>
  </w:num>
  <w:num w:numId="37">
    <w:abstractNumId w:val="10"/>
  </w:num>
  <w:num w:numId="38">
    <w:abstractNumId w:val="6"/>
  </w:num>
  <w:num w:numId="39">
    <w:abstractNumId w:val="14"/>
  </w:num>
  <w:num w:numId="40">
    <w:abstractNumId w:val="15"/>
  </w:num>
  <w:num w:numId="41">
    <w:abstractNumId w:val="21"/>
  </w:num>
  <w:num w:numId="42">
    <w:abstractNumId w:val="19"/>
  </w:num>
  <w:num w:numId="43">
    <w:abstractNumId w:val="49"/>
  </w:num>
  <w:num w:numId="44">
    <w:abstractNumId w:val="46"/>
  </w:num>
  <w:num w:numId="45">
    <w:abstractNumId w:val="28"/>
  </w:num>
  <w:num w:numId="46">
    <w:abstractNumId w:val="56"/>
  </w:num>
  <w:num w:numId="47">
    <w:abstractNumId w:val="25"/>
  </w:num>
  <w:num w:numId="48">
    <w:abstractNumId w:val="22"/>
  </w:num>
  <w:num w:numId="49">
    <w:abstractNumId w:val="26"/>
  </w:num>
  <w:num w:numId="50">
    <w:abstractNumId w:val="59"/>
  </w:num>
  <w:num w:numId="51">
    <w:abstractNumId w:val="51"/>
  </w:num>
  <w:num w:numId="52">
    <w:abstractNumId w:val="43"/>
  </w:num>
  <w:num w:numId="53">
    <w:abstractNumId w:val="1"/>
  </w:num>
  <w:num w:numId="54">
    <w:abstractNumId w:val="23"/>
  </w:num>
  <w:num w:numId="55">
    <w:abstractNumId w:val="37"/>
  </w:num>
  <w:num w:numId="56">
    <w:abstractNumId w:val="31"/>
  </w:num>
  <w:num w:numId="57">
    <w:abstractNumId w:val="16"/>
  </w:num>
  <w:num w:numId="58">
    <w:abstractNumId w:val="41"/>
  </w:num>
  <w:num w:numId="59">
    <w:abstractNumId w:val="18"/>
  </w:num>
  <w:num w:numId="60">
    <w:abstractNumId w:val="57"/>
  </w:num>
  <w:num w:numId="61">
    <w:abstractNumId w:val="63"/>
  </w:num>
  <w:num w:numId="62">
    <w:abstractNumId w:val="44"/>
  </w:num>
  <w:num w:numId="63">
    <w:abstractNumId w:val="36"/>
  </w:num>
  <w:num w:numId="64">
    <w:abstractNumId w:val="39"/>
  </w:num>
  <w:num w:numId="65">
    <w:abstractNumId w:val="63"/>
  </w:num>
  <w:num w:numId="66">
    <w:abstractNumId w:val="63"/>
  </w:num>
  <w:num w:numId="67">
    <w:abstractNumId w:val="6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hideSpellingErrors/>
  <w:proofState w:spelling="clean"/>
  <w:attachedTemplate r:id="rId1"/>
  <w:stylePaneFormatFilter w:val="3F01"/>
  <w:revisionView w:markup="0"/>
  <w:trackRevisions/>
  <w:defaultTabStop w:val="425"/>
  <w:drawingGridHorizontalSpacing w:val="120"/>
  <w:drawingGridVerticalSpacing w:val="163"/>
  <w:displayHorizontalDrawingGridEvery w:val="0"/>
  <w:displayVerticalDrawingGridEvery w:val="2"/>
  <w:characterSpacingControl w:val="compressPunctuation"/>
  <w:hdrShapeDefaults>
    <o:shapedefaults v:ext="edit" spidmax="14337"/>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334F44"/>
    <w:rsid w:val="000003A7"/>
    <w:rsid w:val="00001364"/>
    <w:rsid w:val="00001D86"/>
    <w:rsid w:val="0000231E"/>
    <w:rsid w:val="000027B0"/>
    <w:rsid w:val="00002AC7"/>
    <w:rsid w:val="00003298"/>
    <w:rsid w:val="00003F58"/>
    <w:rsid w:val="00004002"/>
    <w:rsid w:val="00004908"/>
    <w:rsid w:val="0000599A"/>
    <w:rsid w:val="000067DD"/>
    <w:rsid w:val="00006A19"/>
    <w:rsid w:val="00006B2C"/>
    <w:rsid w:val="00006FC5"/>
    <w:rsid w:val="00007B7C"/>
    <w:rsid w:val="00007DD7"/>
    <w:rsid w:val="00007F75"/>
    <w:rsid w:val="00010A44"/>
    <w:rsid w:val="00010BDD"/>
    <w:rsid w:val="00011400"/>
    <w:rsid w:val="000114A4"/>
    <w:rsid w:val="00012197"/>
    <w:rsid w:val="0001265D"/>
    <w:rsid w:val="00012F1D"/>
    <w:rsid w:val="00013D04"/>
    <w:rsid w:val="000140FC"/>
    <w:rsid w:val="000143A0"/>
    <w:rsid w:val="00014598"/>
    <w:rsid w:val="00014671"/>
    <w:rsid w:val="00014804"/>
    <w:rsid w:val="000149DE"/>
    <w:rsid w:val="00014D11"/>
    <w:rsid w:val="00014FA0"/>
    <w:rsid w:val="00015524"/>
    <w:rsid w:val="0001683C"/>
    <w:rsid w:val="00020095"/>
    <w:rsid w:val="00020429"/>
    <w:rsid w:val="00020DD4"/>
    <w:rsid w:val="000223CD"/>
    <w:rsid w:val="00022921"/>
    <w:rsid w:val="00023548"/>
    <w:rsid w:val="00023840"/>
    <w:rsid w:val="00023EA6"/>
    <w:rsid w:val="00024093"/>
    <w:rsid w:val="00024961"/>
    <w:rsid w:val="000249B0"/>
    <w:rsid w:val="00024D17"/>
    <w:rsid w:val="00025552"/>
    <w:rsid w:val="00025872"/>
    <w:rsid w:val="0002597E"/>
    <w:rsid w:val="00025BE8"/>
    <w:rsid w:val="00025DAB"/>
    <w:rsid w:val="00026A12"/>
    <w:rsid w:val="00026DEF"/>
    <w:rsid w:val="000272EF"/>
    <w:rsid w:val="00027721"/>
    <w:rsid w:val="000279B7"/>
    <w:rsid w:val="000302C5"/>
    <w:rsid w:val="000304B8"/>
    <w:rsid w:val="00030726"/>
    <w:rsid w:val="00030E61"/>
    <w:rsid w:val="00031159"/>
    <w:rsid w:val="000316F8"/>
    <w:rsid w:val="00031781"/>
    <w:rsid w:val="00031DE4"/>
    <w:rsid w:val="00032721"/>
    <w:rsid w:val="00032814"/>
    <w:rsid w:val="00032AB2"/>
    <w:rsid w:val="00033002"/>
    <w:rsid w:val="00034833"/>
    <w:rsid w:val="00034EC5"/>
    <w:rsid w:val="00035211"/>
    <w:rsid w:val="00036321"/>
    <w:rsid w:val="00036331"/>
    <w:rsid w:val="00036405"/>
    <w:rsid w:val="000367A9"/>
    <w:rsid w:val="00036F96"/>
    <w:rsid w:val="000372BB"/>
    <w:rsid w:val="00040885"/>
    <w:rsid w:val="00040D13"/>
    <w:rsid w:val="000412C2"/>
    <w:rsid w:val="000415EB"/>
    <w:rsid w:val="0004173E"/>
    <w:rsid w:val="00041A79"/>
    <w:rsid w:val="00041F1F"/>
    <w:rsid w:val="00042A88"/>
    <w:rsid w:val="00043324"/>
    <w:rsid w:val="00044270"/>
    <w:rsid w:val="00044597"/>
    <w:rsid w:val="00044CFC"/>
    <w:rsid w:val="00044E74"/>
    <w:rsid w:val="000453D5"/>
    <w:rsid w:val="00045BF2"/>
    <w:rsid w:val="00045CCE"/>
    <w:rsid w:val="0004683C"/>
    <w:rsid w:val="00046F7D"/>
    <w:rsid w:val="0004730C"/>
    <w:rsid w:val="00047470"/>
    <w:rsid w:val="00047F13"/>
    <w:rsid w:val="00047F1E"/>
    <w:rsid w:val="000500BF"/>
    <w:rsid w:val="0005033C"/>
    <w:rsid w:val="00050555"/>
    <w:rsid w:val="00050C29"/>
    <w:rsid w:val="000510A3"/>
    <w:rsid w:val="000518E3"/>
    <w:rsid w:val="00051936"/>
    <w:rsid w:val="00051A99"/>
    <w:rsid w:val="00051B46"/>
    <w:rsid w:val="00052073"/>
    <w:rsid w:val="00052838"/>
    <w:rsid w:val="000528BE"/>
    <w:rsid w:val="00052E34"/>
    <w:rsid w:val="000531EE"/>
    <w:rsid w:val="000533E2"/>
    <w:rsid w:val="00053B0D"/>
    <w:rsid w:val="000541BE"/>
    <w:rsid w:val="00054817"/>
    <w:rsid w:val="000552B9"/>
    <w:rsid w:val="000554B4"/>
    <w:rsid w:val="0005593F"/>
    <w:rsid w:val="000559F5"/>
    <w:rsid w:val="00055A0B"/>
    <w:rsid w:val="00055E91"/>
    <w:rsid w:val="000563BD"/>
    <w:rsid w:val="000568C6"/>
    <w:rsid w:val="000570FB"/>
    <w:rsid w:val="0006003F"/>
    <w:rsid w:val="00060DBB"/>
    <w:rsid w:val="00061357"/>
    <w:rsid w:val="000614CF"/>
    <w:rsid w:val="00061660"/>
    <w:rsid w:val="000622E5"/>
    <w:rsid w:val="000624EA"/>
    <w:rsid w:val="000628C7"/>
    <w:rsid w:val="00062E06"/>
    <w:rsid w:val="0006301E"/>
    <w:rsid w:val="0006333A"/>
    <w:rsid w:val="0006375F"/>
    <w:rsid w:val="000640AE"/>
    <w:rsid w:val="0006411A"/>
    <w:rsid w:val="00064B76"/>
    <w:rsid w:val="00065358"/>
    <w:rsid w:val="00065A7B"/>
    <w:rsid w:val="00065B5E"/>
    <w:rsid w:val="00066552"/>
    <w:rsid w:val="00067809"/>
    <w:rsid w:val="00067AB7"/>
    <w:rsid w:val="00067D84"/>
    <w:rsid w:val="00070516"/>
    <w:rsid w:val="0007093E"/>
    <w:rsid w:val="000722EF"/>
    <w:rsid w:val="000723A6"/>
    <w:rsid w:val="00072813"/>
    <w:rsid w:val="0007297F"/>
    <w:rsid w:val="00072ED0"/>
    <w:rsid w:val="0007340B"/>
    <w:rsid w:val="000740ED"/>
    <w:rsid w:val="00074F5A"/>
    <w:rsid w:val="000754D5"/>
    <w:rsid w:val="00075C68"/>
    <w:rsid w:val="00076109"/>
    <w:rsid w:val="00076127"/>
    <w:rsid w:val="00076817"/>
    <w:rsid w:val="00077141"/>
    <w:rsid w:val="00077726"/>
    <w:rsid w:val="00077E05"/>
    <w:rsid w:val="000804B1"/>
    <w:rsid w:val="0008050B"/>
    <w:rsid w:val="00080B18"/>
    <w:rsid w:val="00080E30"/>
    <w:rsid w:val="00081C2A"/>
    <w:rsid w:val="00082145"/>
    <w:rsid w:val="00082D4C"/>
    <w:rsid w:val="00082DEE"/>
    <w:rsid w:val="000831A0"/>
    <w:rsid w:val="000832F8"/>
    <w:rsid w:val="00083817"/>
    <w:rsid w:val="00084829"/>
    <w:rsid w:val="00084AB1"/>
    <w:rsid w:val="00084B7F"/>
    <w:rsid w:val="00084D30"/>
    <w:rsid w:val="00084DB3"/>
    <w:rsid w:val="000853D2"/>
    <w:rsid w:val="000858E4"/>
    <w:rsid w:val="00085C30"/>
    <w:rsid w:val="00085EB6"/>
    <w:rsid w:val="00086DFC"/>
    <w:rsid w:val="00086EDA"/>
    <w:rsid w:val="00086F0A"/>
    <w:rsid w:val="0008722A"/>
    <w:rsid w:val="00087810"/>
    <w:rsid w:val="00087DBC"/>
    <w:rsid w:val="0009096B"/>
    <w:rsid w:val="00090F65"/>
    <w:rsid w:val="000914EF"/>
    <w:rsid w:val="00091734"/>
    <w:rsid w:val="00091791"/>
    <w:rsid w:val="00091924"/>
    <w:rsid w:val="000923BA"/>
    <w:rsid w:val="00092F83"/>
    <w:rsid w:val="000935AA"/>
    <w:rsid w:val="00094655"/>
    <w:rsid w:val="000947F4"/>
    <w:rsid w:val="00094A05"/>
    <w:rsid w:val="00094E4E"/>
    <w:rsid w:val="00095170"/>
    <w:rsid w:val="0009530A"/>
    <w:rsid w:val="000955C6"/>
    <w:rsid w:val="00095AC9"/>
    <w:rsid w:val="000968EE"/>
    <w:rsid w:val="000968F3"/>
    <w:rsid w:val="00096936"/>
    <w:rsid w:val="00096944"/>
    <w:rsid w:val="00096AF5"/>
    <w:rsid w:val="00096C77"/>
    <w:rsid w:val="00097105"/>
    <w:rsid w:val="00097A2C"/>
    <w:rsid w:val="00097D3A"/>
    <w:rsid w:val="000A0B19"/>
    <w:rsid w:val="000A0ECB"/>
    <w:rsid w:val="000A124E"/>
    <w:rsid w:val="000A1295"/>
    <w:rsid w:val="000A186A"/>
    <w:rsid w:val="000A1BC2"/>
    <w:rsid w:val="000A23E7"/>
    <w:rsid w:val="000A2C33"/>
    <w:rsid w:val="000A2FB7"/>
    <w:rsid w:val="000A34D5"/>
    <w:rsid w:val="000A358A"/>
    <w:rsid w:val="000A36BF"/>
    <w:rsid w:val="000A3796"/>
    <w:rsid w:val="000A38DB"/>
    <w:rsid w:val="000A40DC"/>
    <w:rsid w:val="000A447E"/>
    <w:rsid w:val="000A44D8"/>
    <w:rsid w:val="000A484B"/>
    <w:rsid w:val="000A4932"/>
    <w:rsid w:val="000A4B53"/>
    <w:rsid w:val="000A4F35"/>
    <w:rsid w:val="000A538C"/>
    <w:rsid w:val="000A5C91"/>
    <w:rsid w:val="000A66C0"/>
    <w:rsid w:val="000A6AEE"/>
    <w:rsid w:val="000A6C01"/>
    <w:rsid w:val="000A75BB"/>
    <w:rsid w:val="000B03B7"/>
    <w:rsid w:val="000B0638"/>
    <w:rsid w:val="000B1523"/>
    <w:rsid w:val="000B17EA"/>
    <w:rsid w:val="000B193D"/>
    <w:rsid w:val="000B1C46"/>
    <w:rsid w:val="000B200A"/>
    <w:rsid w:val="000B244A"/>
    <w:rsid w:val="000B2552"/>
    <w:rsid w:val="000B272D"/>
    <w:rsid w:val="000B2880"/>
    <w:rsid w:val="000B2EBA"/>
    <w:rsid w:val="000B3057"/>
    <w:rsid w:val="000B338A"/>
    <w:rsid w:val="000B3971"/>
    <w:rsid w:val="000B55B3"/>
    <w:rsid w:val="000B5973"/>
    <w:rsid w:val="000B59F2"/>
    <w:rsid w:val="000B5E24"/>
    <w:rsid w:val="000B6643"/>
    <w:rsid w:val="000B6A71"/>
    <w:rsid w:val="000B6FD9"/>
    <w:rsid w:val="000B70BF"/>
    <w:rsid w:val="000B7D1E"/>
    <w:rsid w:val="000C0C3F"/>
    <w:rsid w:val="000C0F8A"/>
    <w:rsid w:val="000C1123"/>
    <w:rsid w:val="000C180E"/>
    <w:rsid w:val="000C19B3"/>
    <w:rsid w:val="000C1C6F"/>
    <w:rsid w:val="000C1E47"/>
    <w:rsid w:val="000C2137"/>
    <w:rsid w:val="000C2561"/>
    <w:rsid w:val="000C2ECA"/>
    <w:rsid w:val="000C3749"/>
    <w:rsid w:val="000C3EF3"/>
    <w:rsid w:val="000C4206"/>
    <w:rsid w:val="000C4DE9"/>
    <w:rsid w:val="000C4ED3"/>
    <w:rsid w:val="000C5336"/>
    <w:rsid w:val="000C5E5F"/>
    <w:rsid w:val="000C5F03"/>
    <w:rsid w:val="000C681C"/>
    <w:rsid w:val="000C6861"/>
    <w:rsid w:val="000C6F2D"/>
    <w:rsid w:val="000C7080"/>
    <w:rsid w:val="000C716E"/>
    <w:rsid w:val="000C72F3"/>
    <w:rsid w:val="000C75FF"/>
    <w:rsid w:val="000C761F"/>
    <w:rsid w:val="000D0E0E"/>
    <w:rsid w:val="000D1453"/>
    <w:rsid w:val="000D1695"/>
    <w:rsid w:val="000D17B6"/>
    <w:rsid w:val="000D18B9"/>
    <w:rsid w:val="000D2509"/>
    <w:rsid w:val="000D2735"/>
    <w:rsid w:val="000D2C9D"/>
    <w:rsid w:val="000D30B4"/>
    <w:rsid w:val="000D320F"/>
    <w:rsid w:val="000D3374"/>
    <w:rsid w:val="000D3913"/>
    <w:rsid w:val="000D396E"/>
    <w:rsid w:val="000D456A"/>
    <w:rsid w:val="000D478D"/>
    <w:rsid w:val="000D484A"/>
    <w:rsid w:val="000D5261"/>
    <w:rsid w:val="000D541D"/>
    <w:rsid w:val="000D57EE"/>
    <w:rsid w:val="000D581F"/>
    <w:rsid w:val="000D5A12"/>
    <w:rsid w:val="000D5B4D"/>
    <w:rsid w:val="000D6115"/>
    <w:rsid w:val="000D6E61"/>
    <w:rsid w:val="000D6FE7"/>
    <w:rsid w:val="000D7279"/>
    <w:rsid w:val="000D7593"/>
    <w:rsid w:val="000D76A8"/>
    <w:rsid w:val="000D77EC"/>
    <w:rsid w:val="000D7C18"/>
    <w:rsid w:val="000D7E0A"/>
    <w:rsid w:val="000D7E98"/>
    <w:rsid w:val="000E006D"/>
    <w:rsid w:val="000E0DEE"/>
    <w:rsid w:val="000E187C"/>
    <w:rsid w:val="000E198B"/>
    <w:rsid w:val="000E1AC3"/>
    <w:rsid w:val="000E2101"/>
    <w:rsid w:val="000E2567"/>
    <w:rsid w:val="000E349C"/>
    <w:rsid w:val="000E35BB"/>
    <w:rsid w:val="000E3720"/>
    <w:rsid w:val="000E3A02"/>
    <w:rsid w:val="000E444E"/>
    <w:rsid w:val="000E4DD7"/>
    <w:rsid w:val="000E4EA5"/>
    <w:rsid w:val="000E4F09"/>
    <w:rsid w:val="000E52EE"/>
    <w:rsid w:val="000E5C6A"/>
    <w:rsid w:val="000E5D08"/>
    <w:rsid w:val="000E62AC"/>
    <w:rsid w:val="000E635C"/>
    <w:rsid w:val="000E69CC"/>
    <w:rsid w:val="000E6AE5"/>
    <w:rsid w:val="000E70E8"/>
    <w:rsid w:val="000E7B7D"/>
    <w:rsid w:val="000E7EA6"/>
    <w:rsid w:val="000F07EE"/>
    <w:rsid w:val="000F0E73"/>
    <w:rsid w:val="000F2B18"/>
    <w:rsid w:val="000F2F6B"/>
    <w:rsid w:val="000F2FAF"/>
    <w:rsid w:val="000F3523"/>
    <w:rsid w:val="000F354B"/>
    <w:rsid w:val="000F3670"/>
    <w:rsid w:val="000F49DB"/>
    <w:rsid w:val="000F500E"/>
    <w:rsid w:val="000F5169"/>
    <w:rsid w:val="000F5190"/>
    <w:rsid w:val="000F52A4"/>
    <w:rsid w:val="000F52E2"/>
    <w:rsid w:val="000F541F"/>
    <w:rsid w:val="000F58D8"/>
    <w:rsid w:val="000F629D"/>
    <w:rsid w:val="000F62B7"/>
    <w:rsid w:val="000F6C60"/>
    <w:rsid w:val="000F73B6"/>
    <w:rsid w:val="000F74AA"/>
    <w:rsid w:val="00100A10"/>
    <w:rsid w:val="00100FF0"/>
    <w:rsid w:val="00101505"/>
    <w:rsid w:val="00101676"/>
    <w:rsid w:val="001026E3"/>
    <w:rsid w:val="00102F6A"/>
    <w:rsid w:val="0010306A"/>
    <w:rsid w:val="001033D4"/>
    <w:rsid w:val="00103C10"/>
    <w:rsid w:val="00103FDD"/>
    <w:rsid w:val="00104199"/>
    <w:rsid w:val="001042CE"/>
    <w:rsid w:val="00104702"/>
    <w:rsid w:val="0010483C"/>
    <w:rsid w:val="00104884"/>
    <w:rsid w:val="001055E4"/>
    <w:rsid w:val="00105CC9"/>
    <w:rsid w:val="00107C63"/>
    <w:rsid w:val="00107E78"/>
    <w:rsid w:val="00107EF0"/>
    <w:rsid w:val="00110649"/>
    <w:rsid w:val="00110D2E"/>
    <w:rsid w:val="0011100A"/>
    <w:rsid w:val="00111762"/>
    <w:rsid w:val="00111F41"/>
    <w:rsid w:val="001120BE"/>
    <w:rsid w:val="001120CF"/>
    <w:rsid w:val="0011210B"/>
    <w:rsid w:val="001122F5"/>
    <w:rsid w:val="00112F97"/>
    <w:rsid w:val="00112FE8"/>
    <w:rsid w:val="00113C23"/>
    <w:rsid w:val="0011488E"/>
    <w:rsid w:val="00114A1C"/>
    <w:rsid w:val="0011592A"/>
    <w:rsid w:val="00115CAB"/>
    <w:rsid w:val="00116134"/>
    <w:rsid w:val="00116A07"/>
    <w:rsid w:val="001170AE"/>
    <w:rsid w:val="00117A11"/>
    <w:rsid w:val="00120740"/>
    <w:rsid w:val="00120A1F"/>
    <w:rsid w:val="001217E7"/>
    <w:rsid w:val="00122163"/>
    <w:rsid w:val="0012223B"/>
    <w:rsid w:val="001227E4"/>
    <w:rsid w:val="00122A28"/>
    <w:rsid w:val="00122DDA"/>
    <w:rsid w:val="0012382A"/>
    <w:rsid w:val="00123871"/>
    <w:rsid w:val="00123A9D"/>
    <w:rsid w:val="001248E9"/>
    <w:rsid w:val="00124986"/>
    <w:rsid w:val="001251CD"/>
    <w:rsid w:val="0012543C"/>
    <w:rsid w:val="001254CE"/>
    <w:rsid w:val="001254FE"/>
    <w:rsid w:val="001255C3"/>
    <w:rsid w:val="00125954"/>
    <w:rsid w:val="00125B1F"/>
    <w:rsid w:val="00125B91"/>
    <w:rsid w:val="00125FF0"/>
    <w:rsid w:val="0012651D"/>
    <w:rsid w:val="0012664C"/>
    <w:rsid w:val="00126877"/>
    <w:rsid w:val="00126B75"/>
    <w:rsid w:val="00126E90"/>
    <w:rsid w:val="0012701D"/>
    <w:rsid w:val="0012716E"/>
    <w:rsid w:val="001272BC"/>
    <w:rsid w:val="00127A1C"/>
    <w:rsid w:val="00127C63"/>
    <w:rsid w:val="00130550"/>
    <w:rsid w:val="001305D6"/>
    <w:rsid w:val="0013132F"/>
    <w:rsid w:val="00131970"/>
    <w:rsid w:val="00132298"/>
    <w:rsid w:val="0013267D"/>
    <w:rsid w:val="00132AF7"/>
    <w:rsid w:val="00132CD3"/>
    <w:rsid w:val="00133534"/>
    <w:rsid w:val="001335C2"/>
    <w:rsid w:val="00133DF0"/>
    <w:rsid w:val="00133E37"/>
    <w:rsid w:val="00134081"/>
    <w:rsid w:val="0013483C"/>
    <w:rsid w:val="00134930"/>
    <w:rsid w:val="00134E11"/>
    <w:rsid w:val="00134F56"/>
    <w:rsid w:val="00135143"/>
    <w:rsid w:val="001354D5"/>
    <w:rsid w:val="00135E93"/>
    <w:rsid w:val="00136EEC"/>
    <w:rsid w:val="001377DC"/>
    <w:rsid w:val="001379DE"/>
    <w:rsid w:val="00137F4F"/>
    <w:rsid w:val="00140949"/>
    <w:rsid w:val="00140A07"/>
    <w:rsid w:val="00140A26"/>
    <w:rsid w:val="00140E44"/>
    <w:rsid w:val="001414D4"/>
    <w:rsid w:val="001414F1"/>
    <w:rsid w:val="001416AA"/>
    <w:rsid w:val="0014287B"/>
    <w:rsid w:val="00142C9F"/>
    <w:rsid w:val="0014385A"/>
    <w:rsid w:val="00143ADC"/>
    <w:rsid w:val="00143BE7"/>
    <w:rsid w:val="001442DE"/>
    <w:rsid w:val="0014450C"/>
    <w:rsid w:val="00144D51"/>
    <w:rsid w:val="001451E7"/>
    <w:rsid w:val="00145355"/>
    <w:rsid w:val="001455FE"/>
    <w:rsid w:val="00145744"/>
    <w:rsid w:val="00146533"/>
    <w:rsid w:val="0014657E"/>
    <w:rsid w:val="00146D78"/>
    <w:rsid w:val="001473BE"/>
    <w:rsid w:val="0014788E"/>
    <w:rsid w:val="00147EB7"/>
    <w:rsid w:val="00147FAE"/>
    <w:rsid w:val="00150208"/>
    <w:rsid w:val="0015060B"/>
    <w:rsid w:val="001508F3"/>
    <w:rsid w:val="00150959"/>
    <w:rsid w:val="00150A6A"/>
    <w:rsid w:val="001510A4"/>
    <w:rsid w:val="0015117B"/>
    <w:rsid w:val="001511AB"/>
    <w:rsid w:val="001513C0"/>
    <w:rsid w:val="001514F9"/>
    <w:rsid w:val="001517F9"/>
    <w:rsid w:val="00151ED0"/>
    <w:rsid w:val="00152488"/>
    <w:rsid w:val="001524D9"/>
    <w:rsid w:val="001525E3"/>
    <w:rsid w:val="001533D3"/>
    <w:rsid w:val="00153690"/>
    <w:rsid w:val="0015389E"/>
    <w:rsid w:val="00154580"/>
    <w:rsid w:val="001545E9"/>
    <w:rsid w:val="00154971"/>
    <w:rsid w:val="00154BB8"/>
    <w:rsid w:val="0015584F"/>
    <w:rsid w:val="001561D2"/>
    <w:rsid w:val="001566D5"/>
    <w:rsid w:val="001569F2"/>
    <w:rsid w:val="00156B3D"/>
    <w:rsid w:val="00156BCD"/>
    <w:rsid w:val="0015712D"/>
    <w:rsid w:val="001578B7"/>
    <w:rsid w:val="001578DA"/>
    <w:rsid w:val="00157DCC"/>
    <w:rsid w:val="00160172"/>
    <w:rsid w:val="001604F6"/>
    <w:rsid w:val="00160C33"/>
    <w:rsid w:val="00160CD4"/>
    <w:rsid w:val="00161467"/>
    <w:rsid w:val="001624D2"/>
    <w:rsid w:val="001627BB"/>
    <w:rsid w:val="00162B1A"/>
    <w:rsid w:val="00162C6B"/>
    <w:rsid w:val="00162FF3"/>
    <w:rsid w:val="00163308"/>
    <w:rsid w:val="001634E6"/>
    <w:rsid w:val="001641E9"/>
    <w:rsid w:val="001647C8"/>
    <w:rsid w:val="00164BC7"/>
    <w:rsid w:val="0016506C"/>
    <w:rsid w:val="00165153"/>
    <w:rsid w:val="001651DC"/>
    <w:rsid w:val="0016696E"/>
    <w:rsid w:val="00166CAB"/>
    <w:rsid w:val="00166DC9"/>
    <w:rsid w:val="00166E98"/>
    <w:rsid w:val="00166F4B"/>
    <w:rsid w:val="001672BC"/>
    <w:rsid w:val="001673C6"/>
    <w:rsid w:val="001676CA"/>
    <w:rsid w:val="00167AB8"/>
    <w:rsid w:val="00167B6C"/>
    <w:rsid w:val="00167C14"/>
    <w:rsid w:val="0017157F"/>
    <w:rsid w:val="0017183A"/>
    <w:rsid w:val="001720E1"/>
    <w:rsid w:val="00172DF9"/>
    <w:rsid w:val="0017310D"/>
    <w:rsid w:val="00173439"/>
    <w:rsid w:val="001737C7"/>
    <w:rsid w:val="00173D0C"/>
    <w:rsid w:val="00173D2E"/>
    <w:rsid w:val="00173DEE"/>
    <w:rsid w:val="00174054"/>
    <w:rsid w:val="001740F3"/>
    <w:rsid w:val="0017445F"/>
    <w:rsid w:val="00174539"/>
    <w:rsid w:val="0017467A"/>
    <w:rsid w:val="00174F88"/>
    <w:rsid w:val="001750F3"/>
    <w:rsid w:val="00175200"/>
    <w:rsid w:val="00175266"/>
    <w:rsid w:val="001756D6"/>
    <w:rsid w:val="001757BB"/>
    <w:rsid w:val="00175DE8"/>
    <w:rsid w:val="001761C0"/>
    <w:rsid w:val="00176210"/>
    <w:rsid w:val="001762A9"/>
    <w:rsid w:val="0017639F"/>
    <w:rsid w:val="00176639"/>
    <w:rsid w:val="00177262"/>
    <w:rsid w:val="00177336"/>
    <w:rsid w:val="0017757E"/>
    <w:rsid w:val="00177610"/>
    <w:rsid w:val="001777D7"/>
    <w:rsid w:val="00177BE7"/>
    <w:rsid w:val="001800F2"/>
    <w:rsid w:val="00180171"/>
    <w:rsid w:val="0018094D"/>
    <w:rsid w:val="00180D5C"/>
    <w:rsid w:val="001817AC"/>
    <w:rsid w:val="0018229D"/>
    <w:rsid w:val="00182370"/>
    <w:rsid w:val="00182FB0"/>
    <w:rsid w:val="00183116"/>
    <w:rsid w:val="00184553"/>
    <w:rsid w:val="00184B9D"/>
    <w:rsid w:val="001854FA"/>
    <w:rsid w:val="0018761B"/>
    <w:rsid w:val="00187629"/>
    <w:rsid w:val="00187630"/>
    <w:rsid w:val="00187E9F"/>
    <w:rsid w:val="00187EDF"/>
    <w:rsid w:val="00190D93"/>
    <w:rsid w:val="00191378"/>
    <w:rsid w:val="001915D4"/>
    <w:rsid w:val="00191694"/>
    <w:rsid w:val="00192633"/>
    <w:rsid w:val="00192702"/>
    <w:rsid w:val="00192703"/>
    <w:rsid w:val="00192D9B"/>
    <w:rsid w:val="001933FD"/>
    <w:rsid w:val="001934FE"/>
    <w:rsid w:val="00193DCB"/>
    <w:rsid w:val="00193EFB"/>
    <w:rsid w:val="0019435C"/>
    <w:rsid w:val="00194CE1"/>
    <w:rsid w:val="001956B2"/>
    <w:rsid w:val="00195979"/>
    <w:rsid w:val="0019598A"/>
    <w:rsid w:val="00195C22"/>
    <w:rsid w:val="001960CB"/>
    <w:rsid w:val="0019625F"/>
    <w:rsid w:val="0019676A"/>
    <w:rsid w:val="00197022"/>
    <w:rsid w:val="001975FE"/>
    <w:rsid w:val="00197734"/>
    <w:rsid w:val="00197D56"/>
    <w:rsid w:val="00197E6B"/>
    <w:rsid w:val="00197F28"/>
    <w:rsid w:val="001A0397"/>
    <w:rsid w:val="001A0A04"/>
    <w:rsid w:val="001A0A32"/>
    <w:rsid w:val="001A1D16"/>
    <w:rsid w:val="001A2E14"/>
    <w:rsid w:val="001A35D5"/>
    <w:rsid w:val="001A3FCE"/>
    <w:rsid w:val="001A40F9"/>
    <w:rsid w:val="001A41CD"/>
    <w:rsid w:val="001A4CA3"/>
    <w:rsid w:val="001A4DF2"/>
    <w:rsid w:val="001A65AA"/>
    <w:rsid w:val="001A67EE"/>
    <w:rsid w:val="001A745A"/>
    <w:rsid w:val="001B07ED"/>
    <w:rsid w:val="001B0B33"/>
    <w:rsid w:val="001B0FFE"/>
    <w:rsid w:val="001B134D"/>
    <w:rsid w:val="001B1561"/>
    <w:rsid w:val="001B1662"/>
    <w:rsid w:val="001B1863"/>
    <w:rsid w:val="001B18D8"/>
    <w:rsid w:val="001B2A4E"/>
    <w:rsid w:val="001B354C"/>
    <w:rsid w:val="001B3625"/>
    <w:rsid w:val="001B41EB"/>
    <w:rsid w:val="001B4897"/>
    <w:rsid w:val="001B49F9"/>
    <w:rsid w:val="001B4DF5"/>
    <w:rsid w:val="001B4EE1"/>
    <w:rsid w:val="001B5FD1"/>
    <w:rsid w:val="001B6216"/>
    <w:rsid w:val="001B68F6"/>
    <w:rsid w:val="001B6F65"/>
    <w:rsid w:val="001B726E"/>
    <w:rsid w:val="001B7275"/>
    <w:rsid w:val="001B7925"/>
    <w:rsid w:val="001B7FF0"/>
    <w:rsid w:val="001C0544"/>
    <w:rsid w:val="001C0A2C"/>
    <w:rsid w:val="001C0A89"/>
    <w:rsid w:val="001C0B9D"/>
    <w:rsid w:val="001C10D8"/>
    <w:rsid w:val="001C139B"/>
    <w:rsid w:val="001C140B"/>
    <w:rsid w:val="001C15F4"/>
    <w:rsid w:val="001C2376"/>
    <w:rsid w:val="001C23C0"/>
    <w:rsid w:val="001C2D24"/>
    <w:rsid w:val="001C3241"/>
    <w:rsid w:val="001C32F2"/>
    <w:rsid w:val="001C4952"/>
    <w:rsid w:val="001C4AAB"/>
    <w:rsid w:val="001C4AB1"/>
    <w:rsid w:val="001C54E8"/>
    <w:rsid w:val="001C5592"/>
    <w:rsid w:val="001C571E"/>
    <w:rsid w:val="001C59F9"/>
    <w:rsid w:val="001C5FE9"/>
    <w:rsid w:val="001D038E"/>
    <w:rsid w:val="001D07D3"/>
    <w:rsid w:val="001D0D93"/>
    <w:rsid w:val="001D130B"/>
    <w:rsid w:val="001D15C4"/>
    <w:rsid w:val="001D15E6"/>
    <w:rsid w:val="001D1CCB"/>
    <w:rsid w:val="001D26A5"/>
    <w:rsid w:val="001D2AE5"/>
    <w:rsid w:val="001D3838"/>
    <w:rsid w:val="001D3A82"/>
    <w:rsid w:val="001D3B9C"/>
    <w:rsid w:val="001D441A"/>
    <w:rsid w:val="001D45AD"/>
    <w:rsid w:val="001D47EF"/>
    <w:rsid w:val="001D4E6B"/>
    <w:rsid w:val="001D5865"/>
    <w:rsid w:val="001D5970"/>
    <w:rsid w:val="001D5A33"/>
    <w:rsid w:val="001D5F22"/>
    <w:rsid w:val="001D6683"/>
    <w:rsid w:val="001D6E99"/>
    <w:rsid w:val="001D7427"/>
    <w:rsid w:val="001D79E4"/>
    <w:rsid w:val="001D7A86"/>
    <w:rsid w:val="001E05A0"/>
    <w:rsid w:val="001E05C8"/>
    <w:rsid w:val="001E05FB"/>
    <w:rsid w:val="001E1616"/>
    <w:rsid w:val="001E1E48"/>
    <w:rsid w:val="001E1FB3"/>
    <w:rsid w:val="001E213B"/>
    <w:rsid w:val="001E285F"/>
    <w:rsid w:val="001E30A2"/>
    <w:rsid w:val="001E3747"/>
    <w:rsid w:val="001E3A3A"/>
    <w:rsid w:val="001E4882"/>
    <w:rsid w:val="001E4894"/>
    <w:rsid w:val="001E48CE"/>
    <w:rsid w:val="001E4FEA"/>
    <w:rsid w:val="001E5161"/>
    <w:rsid w:val="001E5430"/>
    <w:rsid w:val="001E57B0"/>
    <w:rsid w:val="001E58DE"/>
    <w:rsid w:val="001E5973"/>
    <w:rsid w:val="001E673A"/>
    <w:rsid w:val="001E6F72"/>
    <w:rsid w:val="001E75DF"/>
    <w:rsid w:val="001E7702"/>
    <w:rsid w:val="001E7A53"/>
    <w:rsid w:val="001E7E5A"/>
    <w:rsid w:val="001F0988"/>
    <w:rsid w:val="001F0AA7"/>
    <w:rsid w:val="001F0C77"/>
    <w:rsid w:val="001F117E"/>
    <w:rsid w:val="001F27C5"/>
    <w:rsid w:val="001F35F6"/>
    <w:rsid w:val="001F393A"/>
    <w:rsid w:val="001F3945"/>
    <w:rsid w:val="001F3CB3"/>
    <w:rsid w:val="001F41C1"/>
    <w:rsid w:val="001F48BF"/>
    <w:rsid w:val="001F4CEB"/>
    <w:rsid w:val="001F5A25"/>
    <w:rsid w:val="001F7297"/>
    <w:rsid w:val="001F73F4"/>
    <w:rsid w:val="0020046C"/>
    <w:rsid w:val="0020070E"/>
    <w:rsid w:val="00200807"/>
    <w:rsid w:val="00201274"/>
    <w:rsid w:val="00201901"/>
    <w:rsid w:val="00202301"/>
    <w:rsid w:val="002031FD"/>
    <w:rsid w:val="002034F1"/>
    <w:rsid w:val="00203DBF"/>
    <w:rsid w:val="00206613"/>
    <w:rsid w:val="00206648"/>
    <w:rsid w:val="002068B5"/>
    <w:rsid w:val="00207172"/>
    <w:rsid w:val="002103C2"/>
    <w:rsid w:val="002104F0"/>
    <w:rsid w:val="0021058F"/>
    <w:rsid w:val="002105A1"/>
    <w:rsid w:val="00210849"/>
    <w:rsid w:val="00211858"/>
    <w:rsid w:val="00211BED"/>
    <w:rsid w:val="002121C8"/>
    <w:rsid w:val="00212675"/>
    <w:rsid w:val="00212723"/>
    <w:rsid w:val="00212B29"/>
    <w:rsid w:val="002137D1"/>
    <w:rsid w:val="00213A3A"/>
    <w:rsid w:val="00214303"/>
    <w:rsid w:val="00214939"/>
    <w:rsid w:val="0021512E"/>
    <w:rsid w:val="002154F2"/>
    <w:rsid w:val="00215642"/>
    <w:rsid w:val="00215D93"/>
    <w:rsid w:val="00216512"/>
    <w:rsid w:val="00216BB8"/>
    <w:rsid w:val="00217FB6"/>
    <w:rsid w:val="0022001C"/>
    <w:rsid w:val="002207EE"/>
    <w:rsid w:val="002209A4"/>
    <w:rsid w:val="00220E3A"/>
    <w:rsid w:val="00220E5E"/>
    <w:rsid w:val="00221587"/>
    <w:rsid w:val="00221729"/>
    <w:rsid w:val="00221999"/>
    <w:rsid w:val="00221AD3"/>
    <w:rsid w:val="00222365"/>
    <w:rsid w:val="002236CC"/>
    <w:rsid w:val="00223AC5"/>
    <w:rsid w:val="002258CE"/>
    <w:rsid w:val="00225BAA"/>
    <w:rsid w:val="00225D5E"/>
    <w:rsid w:val="00225E1E"/>
    <w:rsid w:val="0022662F"/>
    <w:rsid w:val="0022761D"/>
    <w:rsid w:val="002277BA"/>
    <w:rsid w:val="00227B1D"/>
    <w:rsid w:val="00227FB9"/>
    <w:rsid w:val="00230DC3"/>
    <w:rsid w:val="002313B8"/>
    <w:rsid w:val="00231B64"/>
    <w:rsid w:val="002321E7"/>
    <w:rsid w:val="002324BB"/>
    <w:rsid w:val="00232F97"/>
    <w:rsid w:val="00233195"/>
    <w:rsid w:val="002332EC"/>
    <w:rsid w:val="0023334F"/>
    <w:rsid w:val="002337F3"/>
    <w:rsid w:val="0023461A"/>
    <w:rsid w:val="00234ADA"/>
    <w:rsid w:val="002350A1"/>
    <w:rsid w:val="002358D6"/>
    <w:rsid w:val="00235D64"/>
    <w:rsid w:val="00235EBF"/>
    <w:rsid w:val="002369BD"/>
    <w:rsid w:val="00237189"/>
    <w:rsid w:val="002374F7"/>
    <w:rsid w:val="00237655"/>
    <w:rsid w:val="002400FD"/>
    <w:rsid w:val="002405E3"/>
    <w:rsid w:val="00241227"/>
    <w:rsid w:val="002416BD"/>
    <w:rsid w:val="0024174B"/>
    <w:rsid w:val="00241ACE"/>
    <w:rsid w:val="00241CF4"/>
    <w:rsid w:val="00242188"/>
    <w:rsid w:val="002422BF"/>
    <w:rsid w:val="00242340"/>
    <w:rsid w:val="002439A7"/>
    <w:rsid w:val="0024488B"/>
    <w:rsid w:val="002448A6"/>
    <w:rsid w:val="00244EA6"/>
    <w:rsid w:val="00245329"/>
    <w:rsid w:val="00246021"/>
    <w:rsid w:val="002462E6"/>
    <w:rsid w:val="002468DD"/>
    <w:rsid w:val="00246C42"/>
    <w:rsid w:val="00246FB4"/>
    <w:rsid w:val="002470EE"/>
    <w:rsid w:val="00247FD4"/>
    <w:rsid w:val="0025001F"/>
    <w:rsid w:val="00250214"/>
    <w:rsid w:val="00250F06"/>
    <w:rsid w:val="0025198C"/>
    <w:rsid w:val="00251AEB"/>
    <w:rsid w:val="00251F4D"/>
    <w:rsid w:val="00252CAC"/>
    <w:rsid w:val="00252D12"/>
    <w:rsid w:val="002536A5"/>
    <w:rsid w:val="002539BD"/>
    <w:rsid w:val="00253B92"/>
    <w:rsid w:val="0025405C"/>
    <w:rsid w:val="002548CB"/>
    <w:rsid w:val="002557AB"/>
    <w:rsid w:val="002559C5"/>
    <w:rsid w:val="00256144"/>
    <w:rsid w:val="00256715"/>
    <w:rsid w:val="00257126"/>
    <w:rsid w:val="00257230"/>
    <w:rsid w:val="0025733A"/>
    <w:rsid w:val="00257559"/>
    <w:rsid w:val="00257BBB"/>
    <w:rsid w:val="00260376"/>
    <w:rsid w:val="002603AA"/>
    <w:rsid w:val="00260A57"/>
    <w:rsid w:val="00261902"/>
    <w:rsid w:val="00261E65"/>
    <w:rsid w:val="002620F5"/>
    <w:rsid w:val="00262282"/>
    <w:rsid w:val="002626EA"/>
    <w:rsid w:val="00262F91"/>
    <w:rsid w:val="00263224"/>
    <w:rsid w:val="002635AE"/>
    <w:rsid w:val="002637C7"/>
    <w:rsid w:val="00263883"/>
    <w:rsid w:val="0026416C"/>
    <w:rsid w:val="0026437F"/>
    <w:rsid w:val="00264D50"/>
    <w:rsid w:val="00264EAF"/>
    <w:rsid w:val="0026554D"/>
    <w:rsid w:val="002659E2"/>
    <w:rsid w:val="00265B46"/>
    <w:rsid w:val="002715A3"/>
    <w:rsid w:val="00271721"/>
    <w:rsid w:val="0027182C"/>
    <w:rsid w:val="00271B9F"/>
    <w:rsid w:val="002722FD"/>
    <w:rsid w:val="002725D7"/>
    <w:rsid w:val="0027291E"/>
    <w:rsid w:val="00272A75"/>
    <w:rsid w:val="00272B66"/>
    <w:rsid w:val="00273013"/>
    <w:rsid w:val="002730F5"/>
    <w:rsid w:val="00273141"/>
    <w:rsid w:val="0027377F"/>
    <w:rsid w:val="0027380E"/>
    <w:rsid w:val="00273968"/>
    <w:rsid w:val="00273EB2"/>
    <w:rsid w:val="00274707"/>
    <w:rsid w:val="00274FC0"/>
    <w:rsid w:val="00275CA5"/>
    <w:rsid w:val="00276914"/>
    <w:rsid w:val="00276D9C"/>
    <w:rsid w:val="002771CC"/>
    <w:rsid w:val="00277C40"/>
    <w:rsid w:val="00277D07"/>
    <w:rsid w:val="0028072F"/>
    <w:rsid w:val="002809E7"/>
    <w:rsid w:val="00282332"/>
    <w:rsid w:val="0028278B"/>
    <w:rsid w:val="00282DCC"/>
    <w:rsid w:val="00283295"/>
    <w:rsid w:val="0028383F"/>
    <w:rsid w:val="00283AAE"/>
    <w:rsid w:val="00284F52"/>
    <w:rsid w:val="002861C8"/>
    <w:rsid w:val="0028647E"/>
    <w:rsid w:val="00286933"/>
    <w:rsid w:val="002869CB"/>
    <w:rsid w:val="00286E7A"/>
    <w:rsid w:val="0028760D"/>
    <w:rsid w:val="00287AF1"/>
    <w:rsid w:val="00287D93"/>
    <w:rsid w:val="0029038F"/>
    <w:rsid w:val="002905D6"/>
    <w:rsid w:val="0029080E"/>
    <w:rsid w:val="00290845"/>
    <w:rsid w:val="00290B69"/>
    <w:rsid w:val="00290DDA"/>
    <w:rsid w:val="00290EA7"/>
    <w:rsid w:val="002910FD"/>
    <w:rsid w:val="002915AC"/>
    <w:rsid w:val="00291718"/>
    <w:rsid w:val="0029191C"/>
    <w:rsid w:val="002925B3"/>
    <w:rsid w:val="00292B86"/>
    <w:rsid w:val="00292E4E"/>
    <w:rsid w:val="00293978"/>
    <w:rsid w:val="00293B24"/>
    <w:rsid w:val="00293C93"/>
    <w:rsid w:val="00293F19"/>
    <w:rsid w:val="0029493A"/>
    <w:rsid w:val="002949BD"/>
    <w:rsid w:val="00295DA7"/>
    <w:rsid w:val="0029636D"/>
    <w:rsid w:val="00296435"/>
    <w:rsid w:val="0029649D"/>
    <w:rsid w:val="00296504"/>
    <w:rsid w:val="00296B06"/>
    <w:rsid w:val="002971D9"/>
    <w:rsid w:val="0029726C"/>
    <w:rsid w:val="002975C3"/>
    <w:rsid w:val="002A0665"/>
    <w:rsid w:val="002A08E1"/>
    <w:rsid w:val="002A0930"/>
    <w:rsid w:val="002A1862"/>
    <w:rsid w:val="002A2C6A"/>
    <w:rsid w:val="002A2FDF"/>
    <w:rsid w:val="002A3420"/>
    <w:rsid w:val="002A39FB"/>
    <w:rsid w:val="002A3ABD"/>
    <w:rsid w:val="002A3F5D"/>
    <w:rsid w:val="002A3FCA"/>
    <w:rsid w:val="002A4283"/>
    <w:rsid w:val="002A44F2"/>
    <w:rsid w:val="002A5046"/>
    <w:rsid w:val="002A50D7"/>
    <w:rsid w:val="002A524E"/>
    <w:rsid w:val="002A5C16"/>
    <w:rsid w:val="002A73E4"/>
    <w:rsid w:val="002A7552"/>
    <w:rsid w:val="002B0094"/>
    <w:rsid w:val="002B05D4"/>
    <w:rsid w:val="002B0DC8"/>
    <w:rsid w:val="002B0DE3"/>
    <w:rsid w:val="002B0F2C"/>
    <w:rsid w:val="002B186E"/>
    <w:rsid w:val="002B1B86"/>
    <w:rsid w:val="002B1BBA"/>
    <w:rsid w:val="002B1EDD"/>
    <w:rsid w:val="002B25F3"/>
    <w:rsid w:val="002B278F"/>
    <w:rsid w:val="002B33BD"/>
    <w:rsid w:val="002B3871"/>
    <w:rsid w:val="002B406A"/>
    <w:rsid w:val="002B56C1"/>
    <w:rsid w:val="002B5DF5"/>
    <w:rsid w:val="002B60C6"/>
    <w:rsid w:val="002B63E0"/>
    <w:rsid w:val="002B6922"/>
    <w:rsid w:val="002B6B4F"/>
    <w:rsid w:val="002B7294"/>
    <w:rsid w:val="002B7596"/>
    <w:rsid w:val="002B77B3"/>
    <w:rsid w:val="002B7B81"/>
    <w:rsid w:val="002B7C9F"/>
    <w:rsid w:val="002C0915"/>
    <w:rsid w:val="002C0C36"/>
    <w:rsid w:val="002C139D"/>
    <w:rsid w:val="002C141B"/>
    <w:rsid w:val="002C14FF"/>
    <w:rsid w:val="002C150D"/>
    <w:rsid w:val="002C1F21"/>
    <w:rsid w:val="002C2FE7"/>
    <w:rsid w:val="002C34FF"/>
    <w:rsid w:val="002C3504"/>
    <w:rsid w:val="002C3EB6"/>
    <w:rsid w:val="002C3F42"/>
    <w:rsid w:val="002C42EB"/>
    <w:rsid w:val="002C4341"/>
    <w:rsid w:val="002C44B3"/>
    <w:rsid w:val="002C4588"/>
    <w:rsid w:val="002C4687"/>
    <w:rsid w:val="002C4878"/>
    <w:rsid w:val="002C4DFB"/>
    <w:rsid w:val="002C4EBC"/>
    <w:rsid w:val="002C51EB"/>
    <w:rsid w:val="002C555F"/>
    <w:rsid w:val="002C558B"/>
    <w:rsid w:val="002C5778"/>
    <w:rsid w:val="002C6273"/>
    <w:rsid w:val="002C6E21"/>
    <w:rsid w:val="002C6EFC"/>
    <w:rsid w:val="002C6F45"/>
    <w:rsid w:val="002C7812"/>
    <w:rsid w:val="002C7C8F"/>
    <w:rsid w:val="002C7F26"/>
    <w:rsid w:val="002D00A2"/>
    <w:rsid w:val="002D017D"/>
    <w:rsid w:val="002D07BA"/>
    <w:rsid w:val="002D147C"/>
    <w:rsid w:val="002D16D9"/>
    <w:rsid w:val="002D1909"/>
    <w:rsid w:val="002D1C6D"/>
    <w:rsid w:val="002D2139"/>
    <w:rsid w:val="002D3375"/>
    <w:rsid w:val="002D3810"/>
    <w:rsid w:val="002D3F63"/>
    <w:rsid w:val="002D482C"/>
    <w:rsid w:val="002D52DC"/>
    <w:rsid w:val="002D57D8"/>
    <w:rsid w:val="002D5CD5"/>
    <w:rsid w:val="002D63A7"/>
    <w:rsid w:val="002D6452"/>
    <w:rsid w:val="002D65F2"/>
    <w:rsid w:val="002D65F8"/>
    <w:rsid w:val="002D6A99"/>
    <w:rsid w:val="002D6A9B"/>
    <w:rsid w:val="002D6CF9"/>
    <w:rsid w:val="002D70D3"/>
    <w:rsid w:val="002E020F"/>
    <w:rsid w:val="002E0AA4"/>
    <w:rsid w:val="002E0EA6"/>
    <w:rsid w:val="002E14FF"/>
    <w:rsid w:val="002E1D67"/>
    <w:rsid w:val="002E247D"/>
    <w:rsid w:val="002E281F"/>
    <w:rsid w:val="002E3B99"/>
    <w:rsid w:val="002E435B"/>
    <w:rsid w:val="002E4A0E"/>
    <w:rsid w:val="002E4ADB"/>
    <w:rsid w:val="002E52CB"/>
    <w:rsid w:val="002E5C82"/>
    <w:rsid w:val="002E6489"/>
    <w:rsid w:val="002E666D"/>
    <w:rsid w:val="002E6932"/>
    <w:rsid w:val="002E6AC5"/>
    <w:rsid w:val="002E777B"/>
    <w:rsid w:val="002E7BC1"/>
    <w:rsid w:val="002F0281"/>
    <w:rsid w:val="002F09C7"/>
    <w:rsid w:val="002F1AB8"/>
    <w:rsid w:val="002F1CCE"/>
    <w:rsid w:val="002F1F69"/>
    <w:rsid w:val="002F1FED"/>
    <w:rsid w:val="002F2671"/>
    <w:rsid w:val="002F28B6"/>
    <w:rsid w:val="002F34EC"/>
    <w:rsid w:val="002F395A"/>
    <w:rsid w:val="002F4612"/>
    <w:rsid w:val="002F4773"/>
    <w:rsid w:val="002F4833"/>
    <w:rsid w:val="002F486C"/>
    <w:rsid w:val="002F4A31"/>
    <w:rsid w:val="002F4BBA"/>
    <w:rsid w:val="002F53E5"/>
    <w:rsid w:val="002F556B"/>
    <w:rsid w:val="002F5710"/>
    <w:rsid w:val="002F5EAC"/>
    <w:rsid w:val="002F6379"/>
    <w:rsid w:val="002F7574"/>
    <w:rsid w:val="002F770C"/>
    <w:rsid w:val="002F787E"/>
    <w:rsid w:val="002F7CB5"/>
    <w:rsid w:val="002F7E5E"/>
    <w:rsid w:val="002F7F28"/>
    <w:rsid w:val="00300196"/>
    <w:rsid w:val="003007D1"/>
    <w:rsid w:val="00300EA4"/>
    <w:rsid w:val="0030166C"/>
    <w:rsid w:val="00301890"/>
    <w:rsid w:val="00301E7A"/>
    <w:rsid w:val="00302211"/>
    <w:rsid w:val="003023CE"/>
    <w:rsid w:val="0030243C"/>
    <w:rsid w:val="00302E1D"/>
    <w:rsid w:val="003030E7"/>
    <w:rsid w:val="0030350C"/>
    <w:rsid w:val="003038ED"/>
    <w:rsid w:val="00303B52"/>
    <w:rsid w:val="00303FBB"/>
    <w:rsid w:val="00304153"/>
    <w:rsid w:val="00304499"/>
    <w:rsid w:val="0030451F"/>
    <w:rsid w:val="00304AA0"/>
    <w:rsid w:val="003051F2"/>
    <w:rsid w:val="00305E57"/>
    <w:rsid w:val="00306F7F"/>
    <w:rsid w:val="003101CC"/>
    <w:rsid w:val="00310A4A"/>
    <w:rsid w:val="0031131B"/>
    <w:rsid w:val="00311AAB"/>
    <w:rsid w:val="003138E1"/>
    <w:rsid w:val="00314018"/>
    <w:rsid w:val="0031426E"/>
    <w:rsid w:val="0031474B"/>
    <w:rsid w:val="00314819"/>
    <w:rsid w:val="00314BD9"/>
    <w:rsid w:val="00315C7B"/>
    <w:rsid w:val="00315F48"/>
    <w:rsid w:val="00316055"/>
    <w:rsid w:val="00317256"/>
    <w:rsid w:val="0032158C"/>
    <w:rsid w:val="00321752"/>
    <w:rsid w:val="00322142"/>
    <w:rsid w:val="003221FC"/>
    <w:rsid w:val="00322802"/>
    <w:rsid w:val="00323D52"/>
    <w:rsid w:val="00323DF7"/>
    <w:rsid w:val="003241E9"/>
    <w:rsid w:val="0032495A"/>
    <w:rsid w:val="00324A03"/>
    <w:rsid w:val="00324EB3"/>
    <w:rsid w:val="00324F89"/>
    <w:rsid w:val="003252F4"/>
    <w:rsid w:val="00325C9B"/>
    <w:rsid w:val="003261C6"/>
    <w:rsid w:val="0032645A"/>
    <w:rsid w:val="0032684C"/>
    <w:rsid w:val="003271A5"/>
    <w:rsid w:val="003275CB"/>
    <w:rsid w:val="0033017F"/>
    <w:rsid w:val="00330F68"/>
    <w:rsid w:val="00331250"/>
    <w:rsid w:val="00331968"/>
    <w:rsid w:val="00331D24"/>
    <w:rsid w:val="0033410D"/>
    <w:rsid w:val="0033458C"/>
    <w:rsid w:val="00334AB6"/>
    <w:rsid w:val="00334F44"/>
    <w:rsid w:val="00334FBC"/>
    <w:rsid w:val="0033508B"/>
    <w:rsid w:val="003357CB"/>
    <w:rsid w:val="003357ED"/>
    <w:rsid w:val="003358D6"/>
    <w:rsid w:val="00335F2F"/>
    <w:rsid w:val="0033674A"/>
    <w:rsid w:val="00336833"/>
    <w:rsid w:val="00336DDC"/>
    <w:rsid w:val="00336E42"/>
    <w:rsid w:val="00336F7A"/>
    <w:rsid w:val="0033726C"/>
    <w:rsid w:val="00337332"/>
    <w:rsid w:val="00337D55"/>
    <w:rsid w:val="0034003A"/>
    <w:rsid w:val="003401E1"/>
    <w:rsid w:val="00340352"/>
    <w:rsid w:val="003410B4"/>
    <w:rsid w:val="0034182A"/>
    <w:rsid w:val="003419AD"/>
    <w:rsid w:val="00342389"/>
    <w:rsid w:val="00342716"/>
    <w:rsid w:val="00342DC2"/>
    <w:rsid w:val="00342EE7"/>
    <w:rsid w:val="00343164"/>
    <w:rsid w:val="00343650"/>
    <w:rsid w:val="00343795"/>
    <w:rsid w:val="00343FFF"/>
    <w:rsid w:val="00344C92"/>
    <w:rsid w:val="00344DFF"/>
    <w:rsid w:val="003458F0"/>
    <w:rsid w:val="0034597C"/>
    <w:rsid w:val="003459FD"/>
    <w:rsid w:val="00345F1A"/>
    <w:rsid w:val="003469CE"/>
    <w:rsid w:val="00346AC4"/>
    <w:rsid w:val="0034746A"/>
    <w:rsid w:val="0034795D"/>
    <w:rsid w:val="003479EB"/>
    <w:rsid w:val="003504FB"/>
    <w:rsid w:val="00350B12"/>
    <w:rsid w:val="00351C6A"/>
    <w:rsid w:val="003522A5"/>
    <w:rsid w:val="00352D4B"/>
    <w:rsid w:val="0035331B"/>
    <w:rsid w:val="0035371B"/>
    <w:rsid w:val="00353F3E"/>
    <w:rsid w:val="003547D4"/>
    <w:rsid w:val="00354951"/>
    <w:rsid w:val="003557A0"/>
    <w:rsid w:val="00355A35"/>
    <w:rsid w:val="0035639B"/>
    <w:rsid w:val="00356590"/>
    <w:rsid w:val="00357897"/>
    <w:rsid w:val="003579C6"/>
    <w:rsid w:val="00357EF4"/>
    <w:rsid w:val="00360340"/>
    <w:rsid w:val="003606DF"/>
    <w:rsid w:val="00360797"/>
    <w:rsid w:val="00361477"/>
    <w:rsid w:val="00361B34"/>
    <w:rsid w:val="00361C75"/>
    <w:rsid w:val="003629BF"/>
    <w:rsid w:val="003630C2"/>
    <w:rsid w:val="00363247"/>
    <w:rsid w:val="003632D9"/>
    <w:rsid w:val="00365228"/>
    <w:rsid w:val="00365493"/>
    <w:rsid w:val="00366458"/>
    <w:rsid w:val="0036696B"/>
    <w:rsid w:val="00366BBD"/>
    <w:rsid w:val="00366BC7"/>
    <w:rsid w:val="00366D57"/>
    <w:rsid w:val="00367082"/>
    <w:rsid w:val="003674AC"/>
    <w:rsid w:val="003676EE"/>
    <w:rsid w:val="00367DFD"/>
    <w:rsid w:val="0037068C"/>
    <w:rsid w:val="00370AD1"/>
    <w:rsid w:val="00370FF0"/>
    <w:rsid w:val="00371010"/>
    <w:rsid w:val="003715C3"/>
    <w:rsid w:val="00371C41"/>
    <w:rsid w:val="003723EA"/>
    <w:rsid w:val="00372B30"/>
    <w:rsid w:val="00372B3F"/>
    <w:rsid w:val="0037378C"/>
    <w:rsid w:val="00373D04"/>
    <w:rsid w:val="00373EA1"/>
    <w:rsid w:val="00374201"/>
    <w:rsid w:val="00374412"/>
    <w:rsid w:val="003749EC"/>
    <w:rsid w:val="00374A5A"/>
    <w:rsid w:val="00374D34"/>
    <w:rsid w:val="00375E1E"/>
    <w:rsid w:val="00376143"/>
    <w:rsid w:val="003765C9"/>
    <w:rsid w:val="0037667C"/>
    <w:rsid w:val="0038011A"/>
    <w:rsid w:val="00380346"/>
    <w:rsid w:val="00380476"/>
    <w:rsid w:val="00380B2D"/>
    <w:rsid w:val="00380F0B"/>
    <w:rsid w:val="00381E76"/>
    <w:rsid w:val="00381F91"/>
    <w:rsid w:val="00382663"/>
    <w:rsid w:val="003829E0"/>
    <w:rsid w:val="00382E63"/>
    <w:rsid w:val="003837D7"/>
    <w:rsid w:val="00383D4A"/>
    <w:rsid w:val="003848AE"/>
    <w:rsid w:val="003851E3"/>
    <w:rsid w:val="00385740"/>
    <w:rsid w:val="00385BD9"/>
    <w:rsid w:val="00386504"/>
    <w:rsid w:val="00386929"/>
    <w:rsid w:val="003869B6"/>
    <w:rsid w:val="00386BB2"/>
    <w:rsid w:val="00386DAF"/>
    <w:rsid w:val="00387B6A"/>
    <w:rsid w:val="00387BFA"/>
    <w:rsid w:val="003924D2"/>
    <w:rsid w:val="00392AB9"/>
    <w:rsid w:val="00392BD5"/>
    <w:rsid w:val="003933E9"/>
    <w:rsid w:val="0039378D"/>
    <w:rsid w:val="00394653"/>
    <w:rsid w:val="00394677"/>
    <w:rsid w:val="00394EC1"/>
    <w:rsid w:val="003958A9"/>
    <w:rsid w:val="003959E0"/>
    <w:rsid w:val="00396096"/>
    <w:rsid w:val="00396A94"/>
    <w:rsid w:val="00396ECF"/>
    <w:rsid w:val="00396EF2"/>
    <w:rsid w:val="00397414"/>
    <w:rsid w:val="00397480"/>
    <w:rsid w:val="003976A4"/>
    <w:rsid w:val="00397B1C"/>
    <w:rsid w:val="00397BA6"/>
    <w:rsid w:val="003A00CE"/>
    <w:rsid w:val="003A063A"/>
    <w:rsid w:val="003A0783"/>
    <w:rsid w:val="003A1F6E"/>
    <w:rsid w:val="003A2E7C"/>
    <w:rsid w:val="003A2FDB"/>
    <w:rsid w:val="003A36FC"/>
    <w:rsid w:val="003A38D4"/>
    <w:rsid w:val="003A43FC"/>
    <w:rsid w:val="003A4ED7"/>
    <w:rsid w:val="003A50B6"/>
    <w:rsid w:val="003A5C52"/>
    <w:rsid w:val="003A5C74"/>
    <w:rsid w:val="003A5EEB"/>
    <w:rsid w:val="003A6105"/>
    <w:rsid w:val="003A7362"/>
    <w:rsid w:val="003A7370"/>
    <w:rsid w:val="003A7604"/>
    <w:rsid w:val="003A76A2"/>
    <w:rsid w:val="003A771E"/>
    <w:rsid w:val="003A79B4"/>
    <w:rsid w:val="003B04B0"/>
    <w:rsid w:val="003B0915"/>
    <w:rsid w:val="003B0BE9"/>
    <w:rsid w:val="003B0CD4"/>
    <w:rsid w:val="003B15BE"/>
    <w:rsid w:val="003B190C"/>
    <w:rsid w:val="003B219F"/>
    <w:rsid w:val="003B2B1D"/>
    <w:rsid w:val="003B3083"/>
    <w:rsid w:val="003B3368"/>
    <w:rsid w:val="003B3C20"/>
    <w:rsid w:val="003B4741"/>
    <w:rsid w:val="003B52A2"/>
    <w:rsid w:val="003B56A6"/>
    <w:rsid w:val="003B5D40"/>
    <w:rsid w:val="003B5FA0"/>
    <w:rsid w:val="003B6884"/>
    <w:rsid w:val="003B6B2D"/>
    <w:rsid w:val="003B6C65"/>
    <w:rsid w:val="003C01F8"/>
    <w:rsid w:val="003C0581"/>
    <w:rsid w:val="003C0F7F"/>
    <w:rsid w:val="003C1765"/>
    <w:rsid w:val="003C2D1F"/>
    <w:rsid w:val="003C3578"/>
    <w:rsid w:val="003C433C"/>
    <w:rsid w:val="003C500D"/>
    <w:rsid w:val="003C542F"/>
    <w:rsid w:val="003C5F81"/>
    <w:rsid w:val="003C66F0"/>
    <w:rsid w:val="003C6B80"/>
    <w:rsid w:val="003C7068"/>
    <w:rsid w:val="003C710B"/>
    <w:rsid w:val="003C7240"/>
    <w:rsid w:val="003C759A"/>
    <w:rsid w:val="003D0166"/>
    <w:rsid w:val="003D0EFD"/>
    <w:rsid w:val="003D1A6B"/>
    <w:rsid w:val="003D1BFF"/>
    <w:rsid w:val="003D2518"/>
    <w:rsid w:val="003D2695"/>
    <w:rsid w:val="003D2733"/>
    <w:rsid w:val="003D30F3"/>
    <w:rsid w:val="003D36A8"/>
    <w:rsid w:val="003D39B6"/>
    <w:rsid w:val="003D3AE1"/>
    <w:rsid w:val="003D41AF"/>
    <w:rsid w:val="003D4233"/>
    <w:rsid w:val="003D4675"/>
    <w:rsid w:val="003D4800"/>
    <w:rsid w:val="003D5476"/>
    <w:rsid w:val="003D5516"/>
    <w:rsid w:val="003D57D0"/>
    <w:rsid w:val="003D5DA2"/>
    <w:rsid w:val="003D5F4D"/>
    <w:rsid w:val="003D5FD7"/>
    <w:rsid w:val="003D69CC"/>
    <w:rsid w:val="003D76C0"/>
    <w:rsid w:val="003D7710"/>
    <w:rsid w:val="003D7BA2"/>
    <w:rsid w:val="003E01F9"/>
    <w:rsid w:val="003E022E"/>
    <w:rsid w:val="003E0650"/>
    <w:rsid w:val="003E0870"/>
    <w:rsid w:val="003E1271"/>
    <w:rsid w:val="003E1A4E"/>
    <w:rsid w:val="003E238F"/>
    <w:rsid w:val="003E29C9"/>
    <w:rsid w:val="003E35BD"/>
    <w:rsid w:val="003E3979"/>
    <w:rsid w:val="003E39A6"/>
    <w:rsid w:val="003E3F49"/>
    <w:rsid w:val="003E536B"/>
    <w:rsid w:val="003E5AAD"/>
    <w:rsid w:val="003E6273"/>
    <w:rsid w:val="003E724E"/>
    <w:rsid w:val="003F0D13"/>
    <w:rsid w:val="003F1EC0"/>
    <w:rsid w:val="003F29C8"/>
    <w:rsid w:val="003F2C49"/>
    <w:rsid w:val="003F2DA9"/>
    <w:rsid w:val="003F2DD2"/>
    <w:rsid w:val="003F3B1E"/>
    <w:rsid w:val="003F3F0D"/>
    <w:rsid w:val="003F3F7E"/>
    <w:rsid w:val="003F41FC"/>
    <w:rsid w:val="003F4207"/>
    <w:rsid w:val="003F4704"/>
    <w:rsid w:val="003F510D"/>
    <w:rsid w:val="003F564E"/>
    <w:rsid w:val="003F66A2"/>
    <w:rsid w:val="003F67E6"/>
    <w:rsid w:val="003F696C"/>
    <w:rsid w:val="003F749C"/>
    <w:rsid w:val="003F78DB"/>
    <w:rsid w:val="00400660"/>
    <w:rsid w:val="00400819"/>
    <w:rsid w:val="00400B55"/>
    <w:rsid w:val="00400D5B"/>
    <w:rsid w:val="00401716"/>
    <w:rsid w:val="00401985"/>
    <w:rsid w:val="004022DD"/>
    <w:rsid w:val="004023F9"/>
    <w:rsid w:val="004028E4"/>
    <w:rsid w:val="00402F72"/>
    <w:rsid w:val="0040349B"/>
    <w:rsid w:val="00403CA2"/>
    <w:rsid w:val="00403D7F"/>
    <w:rsid w:val="00403EE0"/>
    <w:rsid w:val="0040441D"/>
    <w:rsid w:val="00404577"/>
    <w:rsid w:val="00404C7C"/>
    <w:rsid w:val="00404CBD"/>
    <w:rsid w:val="004051F7"/>
    <w:rsid w:val="004052E3"/>
    <w:rsid w:val="0040614C"/>
    <w:rsid w:val="00406E11"/>
    <w:rsid w:val="004076F5"/>
    <w:rsid w:val="00407DDE"/>
    <w:rsid w:val="00407FD9"/>
    <w:rsid w:val="00410872"/>
    <w:rsid w:val="00411A1B"/>
    <w:rsid w:val="00411C28"/>
    <w:rsid w:val="00412334"/>
    <w:rsid w:val="00412EA4"/>
    <w:rsid w:val="00413BE7"/>
    <w:rsid w:val="0041410F"/>
    <w:rsid w:val="00414524"/>
    <w:rsid w:val="004145C4"/>
    <w:rsid w:val="00414C04"/>
    <w:rsid w:val="00414C1B"/>
    <w:rsid w:val="00414C97"/>
    <w:rsid w:val="00415C4E"/>
    <w:rsid w:val="00416CBE"/>
    <w:rsid w:val="00416FD2"/>
    <w:rsid w:val="00417366"/>
    <w:rsid w:val="004174DA"/>
    <w:rsid w:val="00417524"/>
    <w:rsid w:val="00417695"/>
    <w:rsid w:val="0042049E"/>
    <w:rsid w:val="00420DC7"/>
    <w:rsid w:val="00421248"/>
    <w:rsid w:val="00421D3E"/>
    <w:rsid w:val="004224DC"/>
    <w:rsid w:val="00422DFA"/>
    <w:rsid w:val="004231D0"/>
    <w:rsid w:val="0042343A"/>
    <w:rsid w:val="00423670"/>
    <w:rsid w:val="004238EC"/>
    <w:rsid w:val="00424D03"/>
    <w:rsid w:val="00425059"/>
    <w:rsid w:val="0042594C"/>
    <w:rsid w:val="00425BF6"/>
    <w:rsid w:val="00430541"/>
    <w:rsid w:val="004309D7"/>
    <w:rsid w:val="00430AFE"/>
    <w:rsid w:val="004312A0"/>
    <w:rsid w:val="0043258B"/>
    <w:rsid w:val="0043283D"/>
    <w:rsid w:val="00433258"/>
    <w:rsid w:val="00433265"/>
    <w:rsid w:val="00433559"/>
    <w:rsid w:val="004339CE"/>
    <w:rsid w:val="00433D8E"/>
    <w:rsid w:val="00433FBE"/>
    <w:rsid w:val="00434150"/>
    <w:rsid w:val="00434225"/>
    <w:rsid w:val="00434EA1"/>
    <w:rsid w:val="00435B1C"/>
    <w:rsid w:val="00435CE4"/>
    <w:rsid w:val="00435CF0"/>
    <w:rsid w:val="004364D1"/>
    <w:rsid w:val="0043676E"/>
    <w:rsid w:val="00436B07"/>
    <w:rsid w:val="00437080"/>
    <w:rsid w:val="00437190"/>
    <w:rsid w:val="00440264"/>
    <w:rsid w:val="00440F3D"/>
    <w:rsid w:val="00441DA7"/>
    <w:rsid w:val="00441F09"/>
    <w:rsid w:val="004426F4"/>
    <w:rsid w:val="00443B65"/>
    <w:rsid w:val="00443DA1"/>
    <w:rsid w:val="004440DF"/>
    <w:rsid w:val="00444AF2"/>
    <w:rsid w:val="00444B54"/>
    <w:rsid w:val="00444D2D"/>
    <w:rsid w:val="00445649"/>
    <w:rsid w:val="004457D0"/>
    <w:rsid w:val="00445939"/>
    <w:rsid w:val="00446D97"/>
    <w:rsid w:val="00447041"/>
    <w:rsid w:val="004474D3"/>
    <w:rsid w:val="004476A2"/>
    <w:rsid w:val="00450A21"/>
    <w:rsid w:val="00452A34"/>
    <w:rsid w:val="00452D0F"/>
    <w:rsid w:val="00452DEC"/>
    <w:rsid w:val="004534CE"/>
    <w:rsid w:val="00453C34"/>
    <w:rsid w:val="00454118"/>
    <w:rsid w:val="0045435D"/>
    <w:rsid w:val="004549B2"/>
    <w:rsid w:val="00454B6E"/>
    <w:rsid w:val="00454C43"/>
    <w:rsid w:val="004551D7"/>
    <w:rsid w:val="00455F0E"/>
    <w:rsid w:val="00456A67"/>
    <w:rsid w:val="00456C59"/>
    <w:rsid w:val="00456ED9"/>
    <w:rsid w:val="004576DD"/>
    <w:rsid w:val="00460740"/>
    <w:rsid w:val="00460BAA"/>
    <w:rsid w:val="00461637"/>
    <w:rsid w:val="00461F53"/>
    <w:rsid w:val="004625F1"/>
    <w:rsid w:val="004626C4"/>
    <w:rsid w:val="00463279"/>
    <w:rsid w:val="00463832"/>
    <w:rsid w:val="00463F6E"/>
    <w:rsid w:val="0046447F"/>
    <w:rsid w:val="0046458D"/>
    <w:rsid w:val="00464D48"/>
    <w:rsid w:val="00465BA2"/>
    <w:rsid w:val="004664DF"/>
    <w:rsid w:val="00466B6C"/>
    <w:rsid w:val="00466CF4"/>
    <w:rsid w:val="00467CD2"/>
    <w:rsid w:val="00467D3A"/>
    <w:rsid w:val="00470405"/>
    <w:rsid w:val="0047049C"/>
    <w:rsid w:val="004721D4"/>
    <w:rsid w:val="00472CDC"/>
    <w:rsid w:val="00472DEB"/>
    <w:rsid w:val="0047308B"/>
    <w:rsid w:val="00473178"/>
    <w:rsid w:val="00473E5A"/>
    <w:rsid w:val="004744FE"/>
    <w:rsid w:val="00474AE1"/>
    <w:rsid w:val="00475D9A"/>
    <w:rsid w:val="0047651F"/>
    <w:rsid w:val="004768F4"/>
    <w:rsid w:val="004774FA"/>
    <w:rsid w:val="00480488"/>
    <w:rsid w:val="00480ED5"/>
    <w:rsid w:val="004812AF"/>
    <w:rsid w:val="0048150D"/>
    <w:rsid w:val="00481B27"/>
    <w:rsid w:val="0048314D"/>
    <w:rsid w:val="00483216"/>
    <w:rsid w:val="004862E2"/>
    <w:rsid w:val="00486617"/>
    <w:rsid w:val="00486864"/>
    <w:rsid w:val="00487F1C"/>
    <w:rsid w:val="004900F3"/>
    <w:rsid w:val="00490DF1"/>
    <w:rsid w:val="004912DB"/>
    <w:rsid w:val="004914BC"/>
    <w:rsid w:val="004917FA"/>
    <w:rsid w:val="00491A67"/>
    <w:rsid w:val="00493D3B"/>
    <w:rsid w:val="00493F75"/>
    <w:rsid w:val="004945E4"/>
    <w:rsid w:val="0049475B"/>
    <w:rsid w:val="00494A62"/>
    <w:rsid w:val="00494E41"/>
    <w:rsid w:val="0049567D"/>
    <w:rsid w:val="00495E95"/>
    <w:rsid w:val="00496BD5"/>
    <w:rsid w:val="00496C85"/>
    <w:rsid w:val="00496DFA"/>
    <w:rsid w:val="00497570"/>
    <w:rsid w:val="00497BA3"/>
    <w:rsid w:val="004A0091"/>
    <w:rsid w:val="004A02FA"/>
    <w:rsid w:val="004A032A"/>
    <w:rsid w:val="004A03DD"/>
    <w:rsid w:val="004A0541"/>
    <w:rsid w:val="004A0622"/>
    <w:rsid w:val="004A09B2"/>
    <w:rsid w:val="004A0DB5"/>
    <w:rsid w:val="004A0EE0"/>
    <w:rsid w:val="004A1083"/>
    <w:rsid w:val="004A1DAC"/>
    <w:rsid w:val="004A251A"/>
    <w:rsid w:val="004A29F5"/>
    <w:rsid w:val="004A2AA3"/>
    <w:rsid w:val="004A2B7B"/>
    <w:rsid w:val="004A37E1"/>
    <w:rsid w:val="004A3C38"/>
    <w:rsid w:val="004A4866"/>
    <w:rsid w:val="004A4924"/>
    <w:rsid w:val="004A4DA2"/>
    <w:rsid w:val="004A4E19"/>
    <w:rsid w:val="004A5598"/>
    <w:rsid w:val="004A57B6"/>
    <w:rsid w:val="004A614A"/>
    <w:rsid w:val="004A63A3"/>
    <w:rsid w:val="004A66E8"/>
    <w:rsid w:val="004A6F39"/>
    <w:rsid w:val="004A72C4"/>
    <w:rsid w:val="004A7661"/>
    <w:rsid w:val="004A771D"/>
    <w:rsid w:val="004A7947"/>
    <w:rsid w:val="004A79A4"/>
    <w:rsid w:val="004A7FAB"/>
    <w:rsid w:val="004B0C50"/>
    <w:rsid w:val="004B0CDD"/>
    <w:rsid w:val="004B0D34"/>
    <w:rsid w:val="004B0FF0"/>
    <w:rsid w:val="004B1959"/>
    <w:rsid w:val="004B197E"/>
    <w:rsid w:val="004B1C8E"/>
    <w:rsid w:val="004B1E81"/>
    <w:rsid w:val="004B21E5"/>
    <w:rsid w:val="004B26A0"/>
    <w:rsid w:val="004B2C4C"/>
    <w:rsid w:val="004B2FEB"/>
    <w:rsid w:val="004B3102"/>
    <w:rsid w:val="004B31C5"/>
    <w:rsid w:val="004B3942"/>
    <w:rsid w:val="004B3F61"/>
    <w:rsid w:val="004B40F3"/>
    <w:rsid w:val="004B528F"/>
    <w:rsid w:val="004B57FC"/>
    <w:rsid w:val="004B5E0C"/>
    <w:rsid w:val="004B5E48"/>
    <w:rsid w:val="004B65F9"/>
    <w:rsid w:val="004B6EEE"/>
    <w:rsid w:val="004B6FA3"/>
    <w:rsid w:val="004B7483"/>
    <w:rsid w:val="004B7DA7"/>
    <w:rsid w:val="004B7E6B"/>
    <w:rsid w:val="004B7EC9"/>
    <w:rsid w:val="004C09E5"/>
    <w:rsid w:val="004C0B38"/>
    <w:rsid w:val="004C0CEA"/>
    <w:rsid w:val="004C0F8D"/>
    <w:rsid w:val="004C136E"/>
    <w:rsid w:val="004C142F"/>
    <w:rsid w:val="004C18CC"/>
    <w:rsid w:val="004C1EEA"/>
    <w:rsid w:val="004C207C"/>
    <w:rsid w:val="004C2857"/>
    <w:rsid w:val="004C292F"/>
    <w:rsid w:val="004C2D07"/>
    <w:rsid w:val="004C2F36"/>
    <w:rsid w:val="004C330B"/>
    <w:rsid w:val="004C3D34"/>
    <w:rsid w:val="004C3D6E"/>
    <w:rsid w:val="004C4602"/>
    <w:rsid w:val="004C46B1"/>
    <w:rsid w:val="004C4B01"/>
    <w:rsid w:val="004C4DBA"/>
    <w:rsid w:val="004C5168"/>
    <w:rsid w:val="004C5DE4"/>
    <w:rsid w:val="004C5F69"/>
    <w:rsid w:val="004C62E7"/>
    <w:rsid w:val="004C6396"/>
    <w:rsid w:val="004C63DD"/>
    <w:rsid w:val="004C68D9"/>
    <w:rsid w:val="004C77B3"/>
    <w:rsid w:val="004C7924"/>
    <w:rsid w:val="004C7C4F"/>
    <w:rsid w:val="004D020E"/>
    <w:rsid w:val="004D12B4"/>
    <w:rsid w:val="004D1569"/>
    <w:rsid w:val="004D20CA"/>
    <w:rsid w:val="004D246F"/>
    <w:rsid w:val="004D2636"/>
    <w:rsid w:val="004D30BC"/>
    <w:rsid w:val="004D329B"/>
    <w:rsid w:val="004D4000"/>
    <w:rsid w:val="004D4082"/>
    <w:rsid w:val="004D453F"/>
    <w:rsid w:val="004D4B4E"/>
    <w:rsid w:val="004D4C1B"/>
    <w:rsid w:val="004D4D20"/>
    <w:rsid w:val="004D5739"/>
    <w:rsid w:val="004D5C20"/>
    <w:rsid w:val="004D6A98"/>
    <w:rsid w:val="004D790E"/>
    <w:rsid w:val="004D7932"/>
    <w:rsid w:val="004E0022"/>
    <w:rsid w:val="004E03CC"/>
    <w:rsid w:val="004E0E52"/>
    <w:rsid w:val="004E10F2"/>
    <w:rsid w:val="004E16C3"/>
    <w:rsid w:val="004E1F3D"/>
    <w:rsid w:val="004E2356"/>
    <w:rsid w:val="004E24EC"/>
    <w:rsid w:val="004E27BC"/>
    <w:rsid w:val="004E2A51"/>
    <w:rsid w:val="004E2CA5"/>
    <w:rsid w:val="004E2F94"/>
    <w:rsid w:val="004E39BA"/>
    <w:rsid w:val="004E40E6"/>
    <w:rsid w:val="004E4275"/>
    <w:rsid w:val="004E4941"/>
    <w:rsid w:val="004E53A1"/>
    <w:rsid w:val="004E5FAD"/>
    <w:rsid w:val="004E643F"/>
    <w:rsid w:val="004E66C5"/>
    <w:rsid w:val="004E68C0"/>
    <w:rsid w:val="004E6BB8"/>
    <w:rsid w:val="004E708C"/>
    <w:rsid w:val="004E76F6"/>
    <w:rsid w:val="004E78D4"/>
    <w:rsid w:val="004E7B1D"/>
    <w:rsid w:val="004F0DFF"/>
    <w:rsid w:val="004F0EC2"/>
    <w:rsid w:val="004F172F"/>
    <w:rsid w:val="004F1C7C"/>
    <w:rsid w:val="004F257F"/>
    <w:rsid w:val="004F2726"/>
    <w:rsid w:val="004F2BA9"/>
    <w:rsid w:val="004F36BE"/>
    <w:rsid w:val="004F36DB"/>
    <w:rsid w:val="004F3C19"/>
    <w:rsid w:val="004F4502"/>
    <w:rsid w:val="004F4E8E"/>
    <w:rsid w:val="004F6432"/>
    <w:rsid w:val="004F7DB9"/>
    <w:rsid w:val="004F7E78"/>
    <w:rsid w:val="00500353"/>
    <w:rsid w:val="00500DF8"/>
    <w:rsid w:val="00500E06"/>
    <w:rsid w:val="0050133B"/>
    <w:rsid w:val="00501C8D"/>
    <w:rsid w:val="00501D13"/>
    <w:rsid w:val="00501F52"/>
    <w:rsid w:val="00502131"/>
    <w:rsid w:val="005023F8"/>
    <w:rsid w:val="0050280A"/>
    <w:rsid w:val="00502BCE"/>
    <w:rsid w:val="00502FF0"/>
    <w:rsid w:val="0050307C"/>
    <w:rsid w:val="005030CC"/>
    <w:rsid w:val="00503FAF"/>
    <w:rsid w:val="0050402B"/>
    <w:rsid w:val="005041F2"/>
    <w:rsid w:val="00504ABE"/>
    <w:rsid w:val="00504BCD"/>
    <w:rsid w:val="00505C50"/>
    <w:rsid w:val="00506135"/>
    <w:rsid w:val="005064C2"/>
    <w:rsid w:val="00506555"/>
    <w:rsid w:val="00506B28"/>
    <w:rsid w:val="00506DAB"/>
    <w:rsid w:val="00507547"/>
    <w:rsid w:val="00507FB0"/>
    <w:rsid w:val="005107D5"/>
    <w:rsid w:val="005119C4"/>
    <w:rsid w:val="00511D95"/>
    <w:rsid w:val="005124B7"/>
    <w:rsid w:val="00512565"/>
    <w:rsid w:val="00512AA6"/>
    <w:rsid w:val="00512B3B"/>
    <w:rsid w:val="00513E56"/>
    <w:rsid w:val="005145E8"/>
    <w:rsid w:val="005156D2"/>
    <w:rsid w:val="0051575C"/>
    <w:rsid w:val="005159B6"/>
    <w:rsid w:val="00515F72"/>
    <w:rsid w:val="00516E0D"/>
    <w:rsid w:val="0051724F"/>
    <w:rsid w:val="00517BAA"/>
    <w:rsid w:val="00517D2B"/>
    <w:rsid w:val="00517FD6"/>
    <w:rsid w:val="00520298"/>
    <w:rsid w:val="005204CB"/>
    <w:rsid w:val="005215E5"/>
    <w:rsid w:val="0052174E"/>
    <w:rsid w:val="00521D63"/>
    <w:rsid w:val="00521EE1"/>
    <w:rsid w:val="00521F51"/>
    <w:rsid w:val="00522161"/>
    <w:rsid w:val="00522186"/>
    <w:rsid w:val="00522639"/>
    <w:rsid w:val="00522CEC"/>
    <w:rsid w:val="00522FB7"/>
    <w:rsid w:val="00523746"/>
    <w:rsid w:val="00523AAC"/>
    <w:rsid w:val="00523CCE"/>
    <w:rsid w:val="00523F28"/>
    <w:rsid w:val="0052406F"/>
    <w:rsid w:val="0052409F"/>
    <w:rsid w:val="005242B4"/>
    <w:rsid w:val="00524318"/>
    <w:rsid w:val="005246E8"/>
    <w:rsid w:val="00524C45"/>
    <w:rsid w:val="00524C6D"/>
    <w:rsid w:val="00524D93"/>
    <w:rsid w:val="005254A9"/>
    <w:rsid w:val="0052577D"/>
    <w:rsid w:val="00525895"/>
    <w:rsid w:val="00525C9C"/>
    <w:rsid w:val="00525CCA"/>
    <w:rsid w:val="005260C8"/>
    <w:rsid w:val="00526429"/>
    <w:rsid w:val="005269AF"/>
    <w:rsid w:val="00526E52"/>
    <w:rsid w:val="0052754B"/>
    <w:rsid w:val="00530196"/>
    <w:rsid w:val="0053037C"/>
    <w:rsid w:val="00530987"/>
    <w:rsid w:val="005309DE"/>
    <w:rsid w:val="00531298"/>
    <w:rsid w:val="0053148A"/>
    <w:rsid w:val="005316B6"/>
    <w:rsid w:val="005318AA"/>
    <w:rsid w:val="00531B1C"/>
    <w:rsid w:val="00531B4A"/>
    <w:rsid w:val="00532312"/>
    <w:rsid w:val="005327B5"/>
    <w:rsid w:val="00532966"/>
    <w:rsid w:val="00532B0B"/>
    <w:rsid w:val="00532B4F"/>
    <w:rsid w:val="00532F90"/>
    <w:rsid w:val="005336D5"/>
    <w:rsid w:val="005338C0"/>
    <w:rsid w:val="0053419B"/>
    <w:rsid w:val="005347C4"/>
    <w:rsid w:val="005349B8"/>
    <w:rsid w:val="00535AF0"/>
    <w:rsid w:val="00535DBC"/>
    <w:rsid w:val="00536272"/>
    <w:rsid w:val="005368AB"/>
    <w:rsid w:val="00537278"/>
    <w:rsid w:val="00537339"/>
    <w:rsid w:val="005373E1"/>
    <w:rsid w:val="005403D8"/>
    <w:rsid w:val="005404B4"/>
    <w:rsid w:val="005405CB"/>
    <w:rsid w:val="0054060F"/>
    <w:rsid w:val="0054078E"/>
    <w:rsid w:val="00540820"/>
    <w:rsid w:val="00541BA9"/>
    <w:rsid w:val="00541D9D"/>
    <w:rsid w:val="005428C2"/>
    <w:rsid w:val="005432E1"/>
    <w:rsid w:val="005435E6"/>
    <w:rsid w:val="00543B66"/>
    <w:rsid w:val="00543D61"/>
    <w:rsid w:val="0054407F"/>
    <w:rsid w:val="00544219"/>
    <w:rsid w:val="005445FE"/>
    <w:rsid w:val="005449EC"/>
    <w:rsid w:val="00545E5C"/>
    <w:rsid w:val="00546291"/>
    <w:rsid w:val="005465E0"/>
    <w:rsid w:val="00546AA4"/>
    <w:rsid w:val="00546BC3"/>
    <w:rsid w:val="00546E35"/>
    <w:rsid w:val="005471EE"/>
    <w:rsid w:val="005474BB"/>
    <w:rsid w:val="005476D3"/>
    <w:rsid w:val="00547DC7"/>
    <w:rsid w:val="00547EF6"/>
    <w:rsid w:val="00550D17"/>
    <w:rsid w:val="00550D63"/>
    <w:rsid w:val="00551080"/>
    <w:rsid w:val="005516FE"/>
    <w:rsid w:val="00551D2D"/>
    <w:rsid w:val="00552065"/>
    <w:rsid w:val="0055206A"/>
    <w:rsid w:val="005520EF"/>
    <w:rsid w:val="0055227A"/>
    <w:rsid w:val="00552773"/>
    <w:rsid w:val="00552A8E"/>
    <w:rsid w:val="00552DF1"/>
    <w:rsid w:val="005530E6"/>
    <w:rsid w:val="005534D7"/>
    <w:rsid w:val="00553634"/>
    <w:rsid w:val="00554892"/>
    <w:rsid w:val="00554C35"/>
    <w:rsid w:val="00555194"/>
    <w:rsid w:val="0055592C"/>
    <w:rsid w:val="0055679E"/>
    <w:rsid w:val="0055776B"/>
    <w:rsid w:val="00557825"/>
    <w:rsid w:val="0056092E"/>
    <w:rsid w:val="00560932"/>
    <w:rsid w:val="00560ACF"/>
    <w:rsid w:val="00561C01"/>
    <w:rsid w:val="00561CE9"/>
    <w:rsid w:val="005624DE"/>
    <w:rsid w:val="00562B66"/>
    <w:rsid w:val="00562E58"/>
    <w:rsid w:val="00563149"/>
    <w:rsid w:val="0056341E"/>
    <w:rsid w:val="00563470"/>
    <w:rsid w:val="005635E8"/>
    <w:rsid w:val="0056367F"/>
    <w:rsid w:val="00563896"/>
    <w:rsid w:val="00564337"/>
    <w:rsid w:val="005645D6"/>
    <w:rsid w:val="00564613"/>
    <w:rsid w:val="005646AB"/>
    <w:rsid w:val="00565410"/>
    <w:rsid w:val="005656DE"/>
    <w:rsid w:val="00565894"/>
    <w:rsid w:val="0056621A"/>
    <w:rsid w:val="0056673A"/>
    <w:rsid w:val="00566C97"/>
    <w:rsid w:val="00566E05"/>
    <w:rsid w:val="00567D41"/>
    <w:rsid w:val="00567DF0"/>
    <w:rsid w:val="0057021E"/>
    <w:rsid w:val="0057023D"/>
    <w:rsid w:val="0057127D"/>
    <w:rsid w:val="00572682"/>
    <w:rsid w:val="005726F8"/>
    <w:rsid w:val="005728A4"/>
    <w:rsid w:val="005736C9"/>
    <w:rsid w:val="00573C90"/>
    <w:rsid w:val="005743BF"/>
    <w:rsid w:val="0057526B"/>
    <w:rsid w:val="0057526F"/>
    <w:rsid w:val="005753FA"/>
    <w:rsid w:val="0057556A"/>
    <w:rsid w:val="005764C6"/>
    <w:rsid w:val="00576A58"/>
    <w:rsid w:val="00577200"/>
    <w:rsid w:val="0057787C"/>
    <w:rsid w:val="005805E1"/>
    <w:rsid w:val="00580979"/>
    <w:rsid w:val="00581662"/>
    <w:rsid w:val="00581CCA"/>
    <w:rsid w:val="00581F01"/>
    <w:rsid w:val="0058216C"/>
    <w:rsid w:val="0058217B"/>
    <w:rsid w:val="00582C0B"/>
    <w:rsid w:val="00582CA6"/>
    <w:rsid w:val="00582F78"/>
    <w:rsid w:val="00583193"/>
    <w:rsid w:val="005833CB"/>
    <w:rsid w:val="00583E37"/>
    <w:rsid w:val="00583F75"/>
    <w:rsid w:val="0058512E"/>
    <w:rsid w:val="005854D2"/>
    <w:rsid w:val="0058625A"/>
    <w:rsid w:val="00586445"/>
    <w:rsid w:val="00587694"/>
    <w:rsid w:val="00587814"/>
    <w:rsid w:val="005902A2"/>
    <w:rsid w:val="005905F8"/>
    <w:rsid w:val="00590940"/>
    <w:rsid w:val="00590F5B"/>
    <w:rsid w:val="00591627"/>
    <w:rsid w:val="00591904"/>
    <w:rsid w:val="00592220"/>
    <w:rsid w:val="00592CFE"/>
    <w:rsid w:val="005931C4"/>
    <w:rsid w:val="00594911"/>
    <w:rsid w:val="00595917"/>
    <w:rsid w:val="00595A08"/>
    <w:rsid w:val="005965B1"/>
    <w:rsid w:val="00596B1B"/>
    <w:rsid w:val="00596CC3"/>
    <w:rsid w:val="00597979"/>
    <w:rsid w:val="005979B7"/>
    <w:rsid w:val="005A0142"/>
    <w:rsid w:val="005A072F"/>
    <w:rsid w:val="005A073A"/>
    <w:rsid w:val="005A0B02"/>
    <w:rsid w:val="005A14BB"/>
    <w:rsid w:val="005A18EE"/>
    <w:rsid w:val="005A1D62"/>
    <w:rsid w:val="005A1E65"/>
    <w:rsid w:val="005A1EB2"/>
    <w:rsid w:val="005A231B"/>
    <w:rsid w:val="005A2B2B"/>
    <w:rsid w:val="005A2BC6"/>
    <w:rsid w:val="005A364B"/>
    <w:rsid w:val="005A3AD7"/>
    <w:rsid w:val="005A3F0F"/>
    <w:rsid w:val="005A4415"/>
    <w:rsid w:val="005A4495"/>
    <w:rsid w:val="005A4A90"/>
    <w:rsid w:val="005A54C9"/>
    <w:rsid w:val="005A5761"/>
    <w:rsid w:val="005A58E8"/>
    <w:rsid w:val="005A5D09"/>
    <w:rsid w:val="005A5E25"/>
    <w:rsid w:val="005A5F1B"/>
    <w:rsid w:val="005A7302"/>
    <w:rsid w:val="005A743A"/>
    <w:rsid w:val="005B0001"/>
    <w:rsid w:val="005B06CA"/>
    <w:rsid w:val="005B0A2B"/>
    <w:rsid w:val="005B0AED"/>
    <w:rsid w:val="005B0B8E"/>
    <w:rsid w:val="005B1D7A"/>
    <w:rsid w:val="005B2022"/>
    <w:rsid w:val="005B27BA"/>
    <w:rsid w:val="005B29F8"/>
    <w:rsid w:val="005B2A3D"/>
    <w:rsid w:val="005B2A4B"/>
    <w:rsid w:val="005B2C67"/>
    <w:rsid w:val="005B3097"/>
    <w:rsid w:val="005B39CD"/>
    <w:rsid w:val="005B3AB7"/>
    <w:rsid w:val="005B427C"/>
    <w:rsid w:val="005B529C"/>
    <w:rsid w:val="005B52B1"/>
    <w:rsid w:val="005B5615"/>
    <w:rsid w:val="005B5E11"/>
    <w:rsid w:val="005B64C2"/>
    <w:rsid w:val="005B652C"/>
    <w:rsid w:val="005B6FE5"/>
    <w:rsid w:val="005B71AD"/>
    <w:rsid w:val="005B7BDC"/>
    <w:rsid w:val="005B7C53"/>
    <w:rsid w:val="005C041A"/>
    <w:rsid w:val="005C0DF6"/>
    <w:rsid w:val="005C1656"/>
    <w:rsid w:val="005C17CF"/>
    <w:rsid w:val="005C188E"/>
    <w:rsid w:val="005C1DBC"/>
    <w:rsid w:val="005C2048"/>
    <w:rsid w:val="005C216F"/>
    <w:rsid w:val="005C284A"/>
    <w:rsid w:val="005C2A05"/>
    <w:rsid w:val="005C36E5"/>
    <w:rsid w:val="005C3727"/>
    <w:rsid w:val="005C375A"/>
    <w:rsid w:val="005C43D9"/>
    <w:rsid w:val="005C4C7E"/>
    <w:rsid w:val="005C5473"/>
    <w:rsid w:val="005C5A65"/>
    <w:rsid w:val="005C5CD9"/>
    <w:rsid w:val="005C688D"/>
    <w:rsid w:val="005C6A62"/>
    <w:rsid w:val="005C6DAD"/>
    <w:rsid w:val="005C71F4"/>
    <w:rsid w:val="005C76D4"/>
    <w:rsid w:val="005C7B60"/>
    <w:rsid w:val="005C7E28"/>
    <w:rsid w:val="005D0105"/>
    <w:rsid w:val="005D0BF7"/>
    <w:rsid w:val="005D0E77"/>
    <w:rsid w:val="005D18B9"/>
    <w:rsid w:val="005D1927"/>
    <w:rsid w:val="005D19A4"/>
    <w:rsid w:val="005D2FF5"/>
    <w:rsid w:val="005D3155"/>
    <w:rsid w:val="005D3A4D"/>
    <w:rsid w:val="005D3DC6"/>
    <w:rsid w:val="005D4525"/>
    <w:rsid w:val="005D464D"/>
    <w:rsid w:val="005D4E68"/>
    <w:rsid w:val="005D5252"/>
    <w:rsid w:val="005D5857"/>
    <w:rsid w:val="005D5CEB"/>
    <w:rsid w:val="005D724D"/>
    <w:rsid w:val="005D7481"/>
    <w:rsid w:val="005D7868"/>
    <w:rsid w:val="005D7AA8"/>
    <w:rsid w:val="005D7E05"/>
    <w:rsid w:val="005D7E6B"/>
    <w:rsid w:val="005E00A9"/>
    <w:rsid w:val="005E0833"/>
    <w:rsid w:val="005E1342"/>
    <w:rsid w:val="005E2017"/>
    <w:rsid w:val="005E22B2"/>
    <w:rsid w:val="005E2AF7"/>
    <w:rsid w:val="005E32B3"/>
    <w:rsid w:val="005E343B"/>
    <w:rsid w:val="005E37C5"/>
    <w:rsid w:val="005E37C6"/>
    <w:rsid w:val="005E3E03"/>
    <w:rsid w:val="005E4427"/>
    <w:rsid w:val="005E4572"/>
    <w:rsid w:val="005E46BA"/>
    <w:rsid w:val="005E4A2D"/>
    <w:rsid w:val="005E4BD2"/>
    <w:rsid w:val="005E4EF8"/>
    <w:rsid w:val="005E5069"/>
    <w:rsid w:val="005E5530"/>
    <w:rsid w:val="005E5708"/>
    <w:rsid w:val="005E68C0"/>
    <w:rsid w:val="005E766A"/>
    <w:rsid w:val="005E7AEC"/>
    <w:rsid w:val="005E7E64"/>
    <w:rsid w:val="005F0154"/>
    <w:rsid w:val="005F05D6"/>
    <w:rsid w:val="005F0738"/>
    <w:rsid w:val="005F1ADA"/>
    <w:rsid w:val="005F1DF6"/>
    <w:rsid w:val="005F2026"/>
    <w:rsid w:val="005F2F85"/>
    <w:rsid w:val="005F3411"/>
    <w:rsid w:val="005F35AA"/>
    <w:rsid w:val="005F3B19"/>
    <w:rsid w:val="005F42D2"/>
    <w:rsid w:val="005F4519"/>
    <w:rsid w:val="005F456A"/>
    <w:rsid w:val="005F5498"/>
    <w:rsid w:val="005F5D56"/>
    <w:rsid w:val="005F60C2"/>
    <w:rsid w:val="005F6479"/>
    <w:rsid w:val="005F6720"/>
    <w:rsid w:val="005F6854"/>
    <w:rsid w:val="005F6A1A"/>
    <w:rsid w:val="005F6F50"/>
    <w:rsid w:val="005F7868"/>
    <w:rsid w:val="005F7887"/>
    <w:rsid w:val="00600725"/>
    <w:rsid w:val="006010F9"/>
    <w:rsid w:val="00601356"/>
    <w:rsid w:val="00601425"/>
    <w:rsid w:val="00601926"/>
    <w:rsid w:val="00601DD5"/>
    <w:rsid w:val="00602C17"/>
    <w:rsid w:val="006034BF"/>
    <w:rsid w:val="006034CE"/>
    <w:rsid w:val="00603595"/>
    <w:rsid w:val="00603EFD"/>
    <w:rsid w:val="006051A7"/>
    <w:rsid w:val="006057D7"/>
    <w:rsid w:val="00606D6A"/>
    <w:rsid w:val="006072EA"/>
    <w:rsid w:val="006077D6"/>
    <w:rsid w:val="00607B9D"/>
    <w:rsid w:val="00607CE0"/>
    <w:rsid w:val="00610AC3"/>
    <w:rsid w:val="006120D5"/>
    <w:rsid w:val="0061212E"/>
    <w:rsid w:val="00613217"/>
    <w:rsid w:val="00613C73"/>
    <w:rsid w:val="006140CE"/>
    <w:rsid w:val="00614164"/>
    <w:rsid w:val="006144DC"/>
    <w:rsid w:val="00614F6B"/>
    <w:rsid w:val="00615257"/>
    <w:rsid w:val="006152B6"/>
    <w:rsid w:val="00615A1E"/>
    <w:rsid w:val="0061697F"/>
    <w:rsid w:val="00617013"/>
    <w:rsid w:val="006170C4"/>
    <w:rsid w:val="00617457"/>
    <w:rsid w:val="00617645"/>
    <w:rsid w:val="00617681"/>
    <w:rsid w:val="00617984"/>
    <w:rsid w:val="00620E76"/>
    <w:rsid w:val="00621527"/>
    <w:rsid w:val="00621544"/>
    <w:rsid w:val="00621A2D"/>
    <w:rsid w:val="00621A92"/>
    <w:rsid w:val="00621D9E"/>
    <w:rsid w:val="00622C73"/>
    <w:rsid w:val="00622F42"/>
    <w:rsid w:val="00623F82"/>
    <w:rsid w:val="00624484"/>
    <w:rsid w:val="00624DB8"/>
    <w:rsid w:val="00625435"/>
    <w:rsid w:val="0062574E"/>
    <w:rsid w:val="00625E98"/>
    <w:rsid w:val="00625F03"/>
    <w:rsid w:val="00626192"/>
    <w:rsid w:val="006261B7"/>
    <w:rsid w:val="00627367"/>
    <w:rsid w:val="0062736D"/>
    <w:rsid w:val="006276CD"/>
    <w:rsid w:val="00627AEA"/>
    <w:rsid w:val="0063064A"/>
    <w:rsid w:val="0063090A"/>
    <w:rsid w:val="00631834"/>
    <w:rsid w:val="00631B55"/>
    <w:rsid w:val="0063238E"/>
    <w:rsid w:val="00632667"/>
    <w:rsid w:val="00632E10"/>
    <w:rsid w:val="00633823"/>
    <w:rsid w:val="00633C66"/>
    <w:rsid w:val="00633EC6"/>
    <w:rsid w:val="006344A0"/>
    <w:rsid w:val="00634A5B"/>
    <w:rsid w:val="00634B96"/>
    <w:rsid w:val="00634CFB"/>
    <w:rsid w:val="00634FD4"/>
    <w:rsid w:val="006354A3"/>
    <w:rsid w:val="006354F9"/>
    <w:rsid w:val="006359AA"/>
    <w:rsid w:val="00635D80"/>
    <w:rsid w:val="006362AD"/>
    <w:rsid w:val="00636A98"/>
    <w:rsid w:val="00636ED9"/>
    <w:rsid w:val="006373A4"/>
    <w:rsid w:val="0063744D"/>
    <w:rsid w:val="00637717"/>
    <w:rsid w:val="00637DAA"/>
    <w:rsid w:val="006401DD"/>
    <w:rsid w:val="0064087C"/>
    <w:rsid w:val="006409C3"/>
    <w:rsid w:val="00640ADC"/>
    <w:rsid w:val="00640D05"/>
    <w:rsid w:val="00641422"/>
    <w:rsid w:val="00641865"/>
    <w:rsid w:val="006419E6"/>
    <w:rsid w:val="00641A74"/>
    <w:rsid w:val="006426EC"/>
    <w:rsid w:val="0064301E"/>
    <w:rsid w:val="00643280"/>
    <w:rsid w:val="00643E38"/>
    <w:rsid w:val="00645FDE"/>
    <w:rsid w:val="006462DB"/>
    <w:rsid w:val="00647874"/>
    <w:rsid w:val="00647AF1"/>
    <w:rsid w:val="00647BC4"/>
    <w:rsid w:val="00647D3A"/>
    <w:rsid w:val="00650077"/>
    <w:rsid w:val="00651456"/>
    <w:rsid w:val="00651842"/>
    <w:rsid w:val="0065197D"/>
    <w:rsid w:val="006522D9"/>
    <w:rsid w:val="006530C0"/>
    <w:rsid w:val="0065317D"/>
    <w:rsid w:val="00653407"/>
    <w:rsid w:val="006539E5"/>
    <w:rsid w:val="00653E94"/>
    <w:rsid w:val="00654C50"/>
    <w:rsid w:val="00655371"/>
    <w:rsid w:val="00655403"/>
    <w:rsid w:val="00655571"/>
    <w:rsid w:val="00655F34"/>
    <w:rsid w:val="00656EAF"/>
    <w:rsid w:val="006570C6"/>
    <w:rsid w:val="00657DDF"/>
    <w:rsid w:val="00660C61"/>
    <w:rsid w:val="00661BD2"/>
    <w:rsid w:val="00661E5E"/>
    <w:rsid w:val="00661E6C"/>
    <w:rsid w:val="0066258D"/>
    <w:rsid w:val="006625AB"/>
    <w:rsid w:val="00662815"/>
    <w:rsid w:val="00662AE0"/>
    <w:rsid w:val="00662B5D"/>
    <w:rsid w:val="00662B95"/>
    <w:rsid w:val="006643BF"/>
    <w:rsid w:val="00664474"/>
    <w:rsid w:val="006644AF"/>
    <w:rsid w:val="0066453A"/>
    <w:rsid w:val="00664B4B"/>
    <w:rsid w:val="00665065"/>
    <w:rsid w:val="006665EC"/>
    <w:rsid w:val="00666825"/>
    <w:rsid w:val="0066683C"/>
    <w:rsid w:val="00666B0F"/>
    <w:rsid w:val="006679B7"/>
    <w:rsid w:val="006700F8"/>
    <w:rsid w:val="00670142"/>
    <w:rsid w:val="0067071F"/>
    <w:rsid w:val="00670B25"/>
    <w:rsid w:val="00670E55"/>
    <w:rsid w:val="00671DDA"/>
    <w:rsid w:val="00672483"/>
    <w:rsid w:val="00672BD0"/>
    <w:rsid w:val="00674320"/>
    <w:rsid w:val="006745B0"/>
    <w:rsid w:val="006746BE"/>
    <w:rsid w:val="006753E9"/>
    <w:rsid w:val="006763E5"/>
    <w:rsid w:val="006765B8"/>
    <w:rsid w:val="0067691B"/>
    <w:rsid w:val="00676CB4"/>
    <w:rsid w:val="0067722D"/>
    <w:rsid w:val="0068061F"/>
    <w:rsid w:val="006808B9"/>
    <w:rsid w:val="00680F78"/>
    <w:rsid w:val="00680FF8"/>
    <w:rsid w:val="006810AB"/>
    <w:rsid w:val="00681177"/>
    <w:rsid w:val="006812EB"/>
    <w:rsid w:val="006814D9"/>
    <w:rsid w:val="0068252A"/>
    <w:rsid w:val="006825CC"/>
    <w:rsid w:val="0068391B"/>
    <w:rsid w:val="00683C18"/>
    <w:rsid w:val="006841DA"/>
    <w:rsid w:val="00684607"/>
    <w:rsid w:val="0068477D"/>
    <w:rsid w:val="00685476"/>
    <w:rsid w:val="0068549C"/>
    <w:rsid w:val="006855E3"/>
    <w:rsid w:val="006857ED"/>
    <w:rsid w:val="0068580A"/>
    <w:rsid w:val="00685B35"/>
    <w:rsid w:val="00685CF0"/>
    <w:rsid w:val="006860F0"/>
    <w:rsid w:val="00686FF5"/>
    <w:rsid w:val="00687740"/>
    <w:rsid w:val="00687BD6"/>
    <w:rsid w:val="00690F52"/>
    <w:rsid w:val="0069112D"/>
    <w:rsid w:val="00691508"/>
    <w:rsid w:val="00691CA6"/>
    <w:rsid w:val="006920A2"/>
    <w:rsid w:val="0069249E"/>
    <w:rsid w:val="00692732"/>
    <w:rsid w:val="00692C7C"/>
    <w:rsid w:val="00692D90"/>
    <w:rsid w:val="006930D8"/>
    <w:rsid w:val="006931F8"/>
    <w:rsid w:val="00694446"/>
    <w:rsid w:val="00694A15"/>
    <w:rsid w:val="00694BCB"/>
    <w:rsid w:val="00694E82"/>
    <w:rsid w:val="00694FFA"/>
    <w:rsid w:val="0069502F"/>
    <w:rsid w:val="00695654"/>
    <w:rsid w:val="00696593"/>
    <w:rsid w:val="00696FB7"/>
    <w:rsid w:val="00697105"/>
    <w:rsid w:val="00697570"/>
    <w:rsid w:val="00697622"/>
    <w:rsid w:val="0069768B"/>
    <w:rsid w:val="0069785E"/>
    <w:rsid w:val="00697D2D"/>
    <w:rsid w:val="006A00B8"/>
    <w:rsid w:val="006A033C"/>
    <w:rsid w:val="006A0801"/>
    <w:rsid w:val="006A0901"/>
    <w:rsid w:val="006A0C5A"/>
    <w:rsid w:val="006A0E05"/>
    <w:rsid w:val="006A1511"/>
    <w:rsid w:val="006A1C5D"/>
    <w:rsid w:val="006A1C7C"/>
    <w:rsid w:val="006A1D07"/>
    <w:rsid w:val="006A3300"/>
    <w:rsid w:val="006A3412"/>
    <w:rsid w:val="006A3459"/>
    <w:rsid w:val="006A3B60"/>
    <w:rsid w:val="006A401F"/>
    <w:rsid w:val="006A534B"/>
    <w:rsid w:val="006A685C"/>
    <w:rsid w:val="006A6CE2"/>
    <w:rsid w:val="006A6F50"/>
    <w:rsid w:val="006A7201"/>
    <w:rsid w:val="006A7310"/>
    <w:rsid w:val="006A7E26"/>
    <w:rsid w:val="006B04F6"/>
    <w:rsid w:val="006B07E5"/>
    <w:rsid w:val="006B0850"/>
    <w:rsid w:val="006B0DB3"/>
    <w:rsid w:val="006B0EBD"/>
    <w:rsid w:val="006B0FC1"/>
    <w:rsid w:val="006B1811"/>
    <w:rsid w:val="006B19E9"/>
    <w:rsid w:val="006B1AF5"/>
    <w:rsid w:val="006B2062"/>
    <w:rsid w:val="006B2071"/>
    <w:rsid w:val="006B2892"/>
    <w:rsid w:val="006B2E38"/>
    <w:rsid w:val="006B3167"/>
    <w:rsid w:val="006B3572"/>
    <w:rsid w:val="006B45F1"/>
    <w:rsid w:val="006B4FBB"/>
    <w:rsid w:val="006B53BA"/>
    <w:rsid w:val="006B5AA9"/>
    <w:rsid w:val="006B6000"/>
    <w:rsid w:val="006B6394"/>
    <w:rsid w:val="006B67F6"/>
    <w:rsid w:val="006B6A59"/>
    <w:rsid w:val="006B7544"/>
    <w:rsid w:val="006B7594"/>
    <w:rsid w:val="006B797F"/>
    <w:rsid w:val="006C08FB"/>
    <w:rsid w:val="006C0BD4"/>
    <w:rsid w:val="006C0C9F"/>
    <w:rsid w:val="006C1C9B"/>
    <w:rsid w:val="006C1EBA"/>
    <w:rsid w:val="006C1FE7"/>
    <w:rsid w:val="006C20EE"/>
    <w:rsid w:val="006C2B7F"/>
    <w:rsid w:val="006C30D8"/>
    <w:rsid w:val="006C320C"/>
    <w:rsid w:val="006C3255"/>
    <w:rsid w:val="006C49B3"/>
    <w:rsid w:val="006C4E17"/>
    <w:rsid w:val="006C4F05"/>
    <w:rsid w:val="006C53D4"/>
    <w:rsid w:val="006C54E7"/>
    <w:rsid w:val="006C567F"/>
    <w:rsid w:val="006C5B2A"/>
    <w:rsid w:val="006C67EF"/>
    <w:rsid w:val="006C682F"/>
    <w:rsid w:val="006C6DB4"/>
    <w:rsid w:val="006C78C7"/>
    <w:rsid w:val="006D04A3"/>
    <w:rsid w:val="006D0721"/>
    <w:rsid w:val="006D0AAB"/>
    <w:rsid w:val="006D0BD4"/>
    <w:rsid w:val="006D0D88"/>
    <w:rsid w:val="006D1156"/>
    <w:rsid w:val="006D2232"/>
    <w:rsid w:val="006D2616"/>
    <w:rsid w:val="006D2DA6"/>
    <w:rsid w:val="006D2F19"/>
    <w:rsid w:val="006D2F91"/>
    <w:rsid w:val="006D3AA4"/>
    <w:rsid w:val="006D3C4A"/>
    <w:rsid w:val="006D3ED3"/>
    <w:rsid w:val="006D40B6"/>
    <w:rsid w:val="006D49D1"/>
    <w:rsid w:val="006D529E"/>
    <w:rsid w:val="006D53BD"/>
    <w:rsid w:val="006D5508"/>
    <w:rsid w:val="006D6778"/>
    <w:rsid w:val="006D6EC8"/>
    <w:rsid w:val="006D7608"/>
    <w:rsid w:val="006D7F7B"/>
    <w:rsid w:val="006E0404"/>
    <w:rsid w:val="006E042C"/>
    <w:rsid w:val="006E0E0D"/>
    <w:rsid w:val="006E10FB"/>
    <w:rsid w:val="006E1355"/>
    <w:rsid w:val="006E1753"/>
    <w:rsid w:val="006E18A8"/>
    <w:rsid w:val="006E1B58"/>
    <w:rsid w:val="006E2AE7"/>
    <w:rsid w:val="006E2D0E"/>
    <w:rsid w:val="006E3112"/>
    <w:rsid w:val="006E3907"/>
    <w:rsid w:val="006E3EEF"/>
    <w:rsid w:val="006E44B1"/>
    <w:rsid w:val="006E4C35"/>
    <w:rsid w:val="006E5003"/>
    <w:rsid w:val="006E5700"/>
    <w:rsid w:val="006E584F"/>
    <w:rsid w:val="006E6CDA"/>
    <w:rsid w:val="006E7194"/>
    <w:rsid w:val="006E72CF"/>
    <w:rsid w:val="006E7550"/>
    <w:rsid w:val="006E7E28"/>
    <w:rsid w:val="006F030D"/>
    <w:rsid w:val="006F0447"/>
    <w:rsid w:val="006F0DD8"/>
    <w:rsid w:val="006F0E6D"/>
    <w:rsid w:val="006F10BA"/>
    <w:rsid w:val="006F11BB"/>
    <w:rsid w:val="006F20C3"/>
    <w:rsid w:val="006F215C"/>
    <w:rsid w:val="006F29BE"/>
    <w:rsid w:val="006F29FE"/>
    <w:rsid w:val="006F34CF"/>
    <w:rsid w:val="006F3869"/>
    <w:rsid w:val="006F3B17"/>
    <w:rsid w:val="006F4651"/>
    <w:rsid w:val="006F4CB9"/>
    <w:rsid w:val="006F4FBA"/>
    <w:rsid w:val="006F6034"/>
    <w:rsid w:val="006F64C4"/>
    <w:rsid w:val="006F72AF"/>
    <w:rsid w:val="006F7553"/>
    <w:rsid w:val="006F7786"/>
    <w:rsid w:val="006F7DE1"/>
    <w:rsid w:val="006F7F0A"/>
    <w:rsid w:val="006F7F16"/>
    <w:rsid w:val="0070011E"/>
    <w:rsid w:val="00700237"/>
    <w:rsid w:val="007004E5"/>
    <w:rsid w:val="007006CD"/>
    <w:rsid w:val="007008D8"/>
    <w:rsid w:val="00701393"/>
    <w:rsid w:val="00701B7A"/>
    <w:rsid w:val="00701CBC"/>
    <w:rsid w:val="00701CE6"/>
    <w:rsid w:val="00701E48"/>
    <w:rsid w:val="00703098"/>
    <w:rsid w:val="0070348C"/>
    <w:rsid w:val="007048E6"/>
    <w:rsid w:val="00704A1D"/>
    <w:rsid w:val="00704AF9"/>
    <w:rsid w:val="00704FCF"/>
    <w:rsid w:val="007053CD"/>
    <w:rsid w:val="007054F0"/>
    <w:rsid w:val="00705955"/>
    <w:rsid w:val="00707A1B"/>
    <w:rsid w:val="00707D31"/>
    <w:rsid w:val="00710E0F"/>
    <w:rsid w:val="00711824"/>
    <w:rsid w:val="00711B4B"/>
    <w:rsid w:val="00711F8E"/>
    <w:rsid w:val="007126CD"/>
    <w:rsid w:val="00713057"/>
    <w:rsid w:val="007130F9"/>
    <w:rsid w:val="00713157"/>
    <w:rsid w:val="0071359D"/>
    <w:rsid w:val="00713875"/>
    <w:rsid w:val="007138E1"/>
    <w:rsid w:val="00713E61"/>
    <w:rsid w:val="007140E3"/>
    <w:rsid w:val="00714183"/>
    <w:rsid w:val="0071427F"/>
    <w:rsid w:val="00714B50"/>
    <w:rsid w:val="00714EA4"/>
    <w:rsid w:val="00714F34"/>
    <w:rsid w:val="00714FEF"/>
    <w:rsid w:val="0071537D"/>
    <w:rsid w:val="00715F8B"/>
    <w:rsid w:val="00715FC1"/>
    <w:rsid w:val="007163A2"/>
    <w:rsid w:val="007164D8"/>
    <w:rsid w:val="00716F25"/>
    <w:rsid w:val="00717C81"/>
    <w:rsid w:val="00717F69"/>
    <w:rsid w:val="007204E3"/>
    <w:rsid w:val="00720C57"/>
    <w:rsid w:val="00720E5D"/>
    <w:rsid w:val="007214A6"/>
    <w:rsid w:val="0072253F"/>
    <w:rsid w:val="00723F28"/>
    <w:rsid w:val="00723F6A"/>
    <w:rsid w:val="00724663"/>
    <w:rsid w:val="007246A1"/>
    <w:rsid w:val="00725FED"/>
    <w:rsid w:val="00725FFA"/>
    <w:rsid w:val="007264B8"/>
    <w:rsid w:val="00726A9B"/>
    <w:rsid w:val="00726D9A"/>
    <w:rsid w:val="007275B7"/>
    <w:rsid w:val="00727AB5"/>
    <w:rsid w:val="0073006A"/>
    <w:rsid w:val="00730122"/>
    <w:rsid w:val="00730434"/>
    <w:rsid w:val="00730E91"/>
    <w:rsid w:val="00732792"/>
    <w:rsid w:val="00733E46"/>
    <w:rsid w:val="00733F69"/>
    <w:rsid w:val="0073449C"/>
    <w:rsid w:val="007350B1"/>
    <w:rsid w:val="007354C6"/>
    <w:rsid w:val="0073567D"/>
    <w:rsid w:val="00735A28"/>
    <w:rsid w:val="00735B7D"/>
    <w:rsid w:val="00736102"/>
    <w:rsid w:val="00736182"/>
    <w:rsid w:val="00736AFF"/>
    <w:rsid w:val="00737319"/>
    <w:rsid w:val="00737399"/>
    <w:rsid w:val="00737FCE"/>
    <w:rsid w:val="00740360"/>
    <w:rsid w:val="00740C47"/>
    <w:rsid w:val="00740F2E"/>
    <w:rsid w:val="007410BC"/>
    <w:rsid w:val="007412E7"/>
    <w:rsid w:val="007417AC"/>
    <w:rsid w:val="00741CCB"/>
    <w:rsid w:val="00741DB0"/>
    <w:rsid w:val="00742236"/>
    <w:rsid w:val="007424B4"/>
    <w:rsid w:val="007424CE"/>
    <w:rsid w:val="00744063"/>
    <w:rsid w:val="00744721"/>
    <w:rsid w:val="0074479F"/>
    <w:rsid w:val="00744BD6"/>
    <w:rsid w:val="00744CE2"/>
    <w:rsid w:val="0074514F"/>
    <w:rsid w:val="007451E4"/>
    <w:rsid w:val="0074545D"/>
    <w:rsid w:val="00745569"/>
    <w:rsid w:val="007459B1"/>
    <w:rsid w:val="00745A60"/>
    <w:rsid w:val="00745B80"/>
    <w:rsid w:val="0074612F"/>
    <w:rsid w:val="00747747"/>
    <w:rsid w:val="007514E0"/>
    <w:rsid w:val="007516A2"/>
    <w:rsid w:val="007517C7"/>
    <w:rsid w:val="00751BAC"/>
    <w:rsid w:val="00751BE4"/>
    <w:rsid w:val="00751F08"/>
    <w:rsid w:val="0075355E"/>
    <w:rsid w:val="007539DA"/>
    <w:rsid w:val="0075465D"/>
    <w:rsid w:val="007551E7"/>
    <w:rsid w:val="0075523D"/>
    <w:rsid w:val="00755283"/>
    <w:rsid w:val="007567F4"/>
    <w:rsid w:val="0075686F"/>
    <w:rsid w:val="00756EA9"/>
    <w:rsid w:val="00756F3E"/>
    <w:rsid w:val="0075741C"/>
    <w:rsid w:val="007576D6"/>
    <w:rsid w:val="00760BC3"/>
    <w:rsid w:val="00760CBB"/>
    <w:rsid w:val="00760CC7"/>
    <w:rsid w:val="00761405"/>
    <w:rsid w:val="007626A1"/>
    <w:rsid w:val="00762BB6"/>
    <w:rsid w:val="00764396"/>
    <w:rsid w:val="007643D1"/>
    <w:rsid w:val="007645AA"/>
    <w:rsid w:val="00764680"/>
    <w:rsid w:val="00764C7B"/>
    <w:rsid w:val="00764EF2"/>
    <w:rsid w:val="0076533E"/>
    <w:rsid w:val="00765734"/>
    <w:rsid w:val="00765FB1"/>
    <w:rsid w:val="00766319"/>
    <w:rsid w:val="007679A0"/>
    <w:rsid w:val="00767E7A"/>
    <w:rsid w:val="00770CC1"/>
    <w:rsid w:val="00770DFE"/>
    <w:rsid w:val="007712F2"/>
    <w:rsid w:val="00771787"/>
    <w:rsid w:val="00771828"/>
    <w:rsid w:val="00771B0E"/>
    <w:rsid w:val="00771B66"/>
    <w:rsid w:val="00772C6A"/>
    <w:rsid w:val="00772D09"/>
    <w:rsid w:val="00772EE1"/>
    <w:rsid w:val="007731EE"/>
    <w:rsid w:val="0077382C"/>
    <w:rsid w:val="007746B7"/>
    <w:rsid w:val="00774B66"/>
    <w:rsid w:val="007757AF"/>
    <w:rsid w:val="007758A1"/>
    <w:rsid w:val="00775C42"/>
    <w:rsid w:val="00775DA9"/>
    <w:rsid w:val="00775F4D"/>
    <w:rsid w:val="00775F71"/>
    <w:rsid w:val="0077608D"/>
    <w:rsid w:val="007767EC"/>
    <w:rsid w:val="00776D10"/>
    <w:rsid w:val="007772FE"/>
    <w:rsid w:val="007778A1"/>
    <w:rsid w:val="00780219"/>
    <w:rsid w:val="007802E8"/>
    <w:rsid w:val="0078053F"/>
    <w:rsid w:val="00780708"/>
    <w:rsid w:val="00780A26"/>
    <w:rsid w:val="00780EF8"/>
    <w:rsid w:val="00781394"/>
    <w:rsid w:val="007816D2"/>
    <w:rsid w:val="00781766"/>
    <w:rsid w:val="00782272"/>
    <w:rsid w:val="007828E0"/>
    <w:rsid w:val="00782FD6"/>
    <w:rsid w:val="007832B6"/>
    <w:rsid w:val="0078452C"/>
    <w:rsid w:val="00785FC2"/>
    <w:rsid w:val="007861B8"/>
    <w:rsid w:val="007861BE"/>
    <w:rsid w:val="00786A71"/>
    <w:rsid w:val="00786AC2"/>
    <w:rsid w:val="00786C01"/>
    <w:rsid w:val="007873D4"/>
    <w:rsid w:val="007903B5"/>
    <w:rsid w:val="00790C8A"/>
    <w:rsid w:val="007917E8"/>
    <w:rsid w:val="00791E7F"/>
    <w:rsid w:val="00792890"/>
    <w:rsid w:val="00792A06"/>
    <w:rsid w:val="00792B95"/>
    <w:rsid w:val="00792C44"/>
    <w:rsid w:val="00793133"/>
    <w:rsid w:val="00793ADE"/>
    <w:rsid w:val="00793BA1"/>
    <w:rsid w:val="00794354"/>
    <w:rsid w:val="00794815"/>
    <w:rsid w:val="00794D3F"/>
    <w:rsid w:val="00795263"/>
    <w:rsid w:val="0079527D"/>
    <w:rsid w:val="007952D2"/>
    <w:rsid w:val="00795BA7"/>
    <w:rsid w:val="00796A61"/>
    <w:rsid w:val="00796D27"/>
    <w:rsid w:val="007971EE"/>
    <w:rsid w:val="00797603"/>
    <w:rsid w:val="007976A4"/>
    <w:rsid w:val="007976E4"/>
    <w:rsid w:val="0079798D"/>
    <w:rsid w:val="00797BC9"/>
    <w:rsid w:val="00797E00"/>
    <w:rsid w:val="007A07A1"/>
    <w:rsid w:val="007A17FE"/>
    <w:rsid w:val="007A1E6D"/>
    <w:rsid w:val="007A1EC9"/>
    <w:rsid w:val="007A2309"/>
    <w:rsid w:val="007A24B7"/>
    <w:rsid w:val="007A3001"/>
    <w:rsid w:val="007A331E"/>
    <w:rsid w:val="007A50A8"/>
    <w:rsid w:val="007A54AF"/>
    <w:rsid w:val="007A5515"/>
    <w:rsid w:val="007A6739"/>
    <w:rsid w:val="007A71E0"/>
    <w:rsid w:val="007A7247"/>
    <w:rsid w:val="007A778B"/>
    <w:rsid w:val="007A79C3"/>
    <w:rsid w:val="007B0031"/>
    <w:rsid w:val="007B0398"/>
    <w:rsid w:val="007B0A9A"/>
    <w:rsid w:val="007B0B9B"/>
    <w:rsid w:val="007B1548"/>
    <w:rsid w:val="007B1829"/>
    <w:rsid w:val="007B192F"/>
    <w:rsid w:val="007B2862"/>
    <w:rsid w:val="007B3210"/>
    <w:rsid w:val="007B3408"/>
    <w:rsid w:val="007B34DA"/>
    <w:rsid w:val="007B3C5B"/>
    <w:rsid w:val="007B415C"/>
    <w:rsid w:val="007B4376"/>
    <w:rsid w:val="007B43C0"/>
    <w:rsid w:val="007B4431"/>
    <w:rsid w:val="007B4FD6"/>
    <w:rsid w:val="007B56D3"/>
    <w:rsid w:val="007B5882"/>
    <w:rsid w:val="007B5C9B"/>
    <w:rsid w:val="007B5F27"/>
    <w:rsid w:val="007B5F47"/>
    <w:rsid w:val="007B6153"/>
    <w:rsid w:val="007B6479"/>
    <w:rsid w:val="007B6D17"/>
    <w:rsid w:val="007B7021"/>
    <w:rsid w:val="007B757F"/>
    <w:rsid w:val="007B7752"/>
    <w:rsid w:val="007C07DB"/>
    <w:rsid w:val="007C0DA2"/>
    <w:rsid w:val="007C0F37"/>
    <w:rsid w:val="007C1857"/>
    <w:rsid w:val="007C1CB8"/>
    <w:rsid w:val="007C278D"/>
    <w:rsid w:val="007C30A3"/>
    <w:rsid w:val="007C30AF"/>
    <w:rsid w:val="007C386F"/>
    <w:rsid w:val="007C3992"/>
    <w:rsid w:val="007C3BD3"/>
    <w:rsid w:val="007C3E32"/>
    <w:rsid w:val="007C3ECE"/>
    <w:rsid w:val="007C41DF"/>
    <w:rsid w:val="007C4767"/>
    <w:rsid w:val="007C51D2"/>
    <w:rsid w:val="007C56D1"/>
    <w:rsid w:val="007C5D1E"/>
    <w:rsid w:val="007C645E"/>
    <w:rsid w:val="007C68F9"/>
    <w:rsid w:val="007C6F2D"/>
    <w:rsid w:val="007C708D"/>
    <w:rsid w:val="007C7144"/>
    <w:rsid w:val="007C744B"/>
    <w:rsid w:val="007C7654"/>
    <w:rsid w:val="007C7AD0"/>
    <w:rsid w:val="007D02D3"/>
    <w:rsid w:val="007D03E8"/>
    <w:rsid w:val="007D29BD"/>
    <w:rsid w:val="007D45BE"/>
    <w:rsid w:val="007D54E8"/>
    <w:rsid w:val="007D5877"/>
    <w:rsid w:val="007D5E4B"/>
    <w:rsid w:val="007D619D"/>
    <w:rsid w:val="007D625C"/>
    <w:rsid w:val="007D68FC"/>
    <w:rsid w:val="007D7EBF"/>
    <w:rsid w:val="007E0181"/>
    <w:rsid w:val="007E2E49"/>
    <w:rsid w:val="007E2E5E"/>
    <w:rsid w:val="007E36FD"/>
    <w:rsid w:val="007E41CA"/>
    <w:rsid w:val="007E4E8C"/>
    <w:rsid w:val="007E569B"/>
    <w:rsid w:val="007E58DD"/>
    <w:rsid w:val="007E668B"/>
    <w:rsid w:val="007E6706"/>
    <w:rsid w:val="007E7333"/>
    <w:rsid w:val="007E7473"/>
    <w:rsid w:val="007F0349"/>
    <w:rsid w:val="007F07B3"/>
    <w:rsid w:val="007F0862"/>
    <w:rsid w:val="007F0C19"/>
    <w:rsid w:val="007F10A3"/>
    <w:rsid w:val="007F15B3"/>
    <w:rsid w:val="007F2E29"/>
    <w:rsid w:val="007F33FD"/>
    <w:rsid w:val="007F394F"/>
    <w:rsid w:val="007F3A85"/>
    <w:rsid w:val="007F3E97"/>
    <w:rsid w:val="007F3E9C"/>
    <w:rsid w:val="007F42AE"/>
    <w:rsid w:val="007F55C4"/>
    <w:rsid w:val="007F5FBA"/>
    <w:rsid w:val="007F6A51"/>
    <w:rsid w:val="007F7039"/>
    <w:rsid w:val="0080020E"/>
    <w:rsid w:val="008014BF"/>
    <w:rsid w:val="00802439"/>
    <w:rsid w:val="0080268A"/>
    <w:rsid w:val="00802946"/>
    <w:rsid w:val="008034BE"/>
    <w:rsid w:val="008039C9"/>
    <w:rsid w:val="00804C89"/>
    <w:rsid w:val="00804D42"/>
    <w:rsid w:val="00804E7F"/>
    <w:rsid w:val="00805A76"/>
    <w:rsid w:val="00805AE6"/>
    <w:rsid w:val="00805C97"/>
    <w:rsid w:val="0080651A"/>
    <w:rsid w:val="008065B9"/>
    <w:rsid w:val="008066C3"/>
    <w:rsid w:val="00806E45"/>
    <w:rsid w:val="00806E8C"/>
    <w:rsid w:val="00807171"/>
    <w:rsid w:val="00807590"/>
    <w:rsid w:val="008078ED"/>
    <w:rsid w:val="00807CC7"/>
    <w:rsid w:val="00810185"/>
    <w:rsid w:val="00811189"/>
    <w:rsid w:val="00811530"/>
    <w:rsid w:val="00812D8C"/>
    <w:rsid w:val="008131AC"/>
    <w:rsid w:val="008139F1"/>
    <w:rsid w:val="00813A32"/>
    <w:rsid w:val="00813FF7"/>
    <w:rsid w:val="008142FF"/>
    <w:rsid w:val="00814CF8"/>
    <w:rsid w:val="00815564"/>
    <w:rsid w:val="00815575"/>
    <w:rsid w:val="0081592A"/>
    <w:rsid w:val="008161A3"/>
    <w:rsid w:val="008168D6"/>
    <w:rsid w:val="00817623"/>
    <w:rsid w:val="00817F4D"/>
    <w:rsid w:val="008205F7"/>
    <w:rsid w:val="00821126"/>
    <w:rsid w:val="00821303"/>
    <w:rsid w:val="00821575"/>
    <w:rsid w:val="008215B5"/>
    <w:rsid w:val="00821B5C"/>
    <w:rsid w:val="008220D9"/>
    <w:rsid w:val="00822376"/>
    <w:rsid w:val="008227B4"/>
    <w:rsid w:val="008228DC"/>
    <w:rsid w:val="00822F90"/>
    <w:rsid w:val="00823176"/>
    <w:rsid w:val="0082381B"/>
    <w:rsid w:val="00823979"/>
    <w:rsid w:val="00823C37"/>
    <w:rsid w:val="00824945"/>
    <w:rsid w:val="00824D2D"/>
    <w:rsid w:val="00824F27"/>
    <w:rsid w:val="0082558B"/>
    <w:rsid w:val="008255FE"/>
    <w:rsid w:val="0082667F"/>
    <w:rsid w:val="00826C3D"/>
    <w:rsid w:val="00830250"/>
    <w:rsid w:val="008306F0"/>
    <w:rsid w:val="00830E87"/>
    <w:rsid w:val="0083132C"/>
    <w:rsid w:val="00831999"/>
    <w:rsid w:val="00831BA1"/>
    <w:rsid w:val="00831D0E"/>
    <w:rsid w:val="00831D45"/>
    <w:rsid w:val="008320D3"/>
    <w:rsid w:val="00832BE6"/>
    <w:rsid w:val="00832CD1"/>
    <w:rsid w:val="00833115"/>
    <w:rsid w:val="00833462"/>
    <w:rsid w:val="008356CE"/>
    <w:rsid w:val="00835BDE"/>
    <w:rsid w:val="00835F28"/>
    <w:rsid w:val="00836133"/>
    <w:rsid w:val="00836D8F"/>
    <w:rsid w:val="00837713"/>
    <w:rsid w:val="00840589"/>
    <w:rsid w:val="00840A9F"/>
    <w:rsid w:val="00840AB2"/>
    <w:rsid w:val="00840D54"/>
    <w:rsid w:val="00840E9B"/>
    <w:rsid w:val="00841B1D"/>
    <w:rsid w:val="00841D01"/>
    <w:rsid w:val="00842064"/>
    <w:rsid w:val="008425C4"/>
    <w:rsid w:val="00842A2B"/>
    <w:rsid w:val="00842BB3"/>
    <w:rsid w:val="0084435B"/>
    <w:rsid w:val="0084477C"/>
    <w:rsid w:val="00844972"/>
    <w:rsid w:val="00845C23"/>
    <w:rsid w:val="00845C9D"/>
    <w:rsid w:val="00845D56"/>
    <w:rsid w:val="00845FD9"/>
    <w:rsid w:val="008462EE"/>
    <w:rsid w:val="00846D06"/>
    <w:rsid w:val="008479C9"/>
    <w:rsid w:val="00847C08"/>
    <w:rsid w:val="00847EFF"/>
    <w:rsid w:val="008507C5"/>
    <w:rsid w:val="008509F4"/>
    <w:rsid w:val="00850A17"/>
    <w:rsid w:val="00851073"/>
    <w:rsid w:val="008510AD"/>
    <w:rsid w:val="008512C5"/>
    <w:rsid w:val="008513AC"/>
    <w:rsid w:val="008526D2"/>
    <w:rsid w:val="00852D18"/>
    <w:rsid w:val="00852D27"/>
    <w:rsid w:val="00852E2B"/>
    <w:rsid w:val="00853154"/>
    <w:rsid w:val="00853AA4"/>
    <w:rsid w:val="00853CD2"/>
    <w:rsid w:val="008547B7"/>
    <w:rsid w:val="00854C38"/>
    <w:rsid w:val="00854FC7"/>
    <w:rsid w:val="008555A2"/>
    <w:rsid w:val="008560DE"/>
    <w:rsid w:val="00856167"/>
    <w:rsid w:val="0085630B"/>
    <w:rsid w:val="00856491"/>
    <w:rsid w:val="008564DD"/>
    <w:rsid w:val="00856B73"/>
    <w:rsid w:val="00857885"/>
    <w:rsid w:val="00857E37"/>
    <w:rsid w:val="0086020D"/>
    <w:rsid w:val="00860344"/>
    <w:rsid w:val="008604E5"/>
    <w:rsid w:val="00860629"/>
    <w:rsid w:val="00860874"/>
    <w:rsid w:val="00860933"/>
    <w:rsid w:val="008609BA"/>
    <w:rsid w:val="008613EB"/>
    <w:rsid w:val="00861AB8"/>
    <w:rsid w:val="00861C22"/>
    <w:rsid w:val="00861E2A"/>
    <w:rsid w:val="00861FF3"/>
    <w:rsid w:val="00862A55"/>
    <w:rsid w:val="00862C2F"/>
    <w:rsid w:val="00862E1B"/>
    <w:rsid w:val="00863067"/>
    <w:rsid w:val="00863367"/>
    <w:rsid w:val="00864C90"/>
    <w:rsid w:val="008652E1"/>
    <w:rsid w:val="00865C9D"/>
    <w:rsid w:val="00866BDD"/>
    <w:rsid w:val="008672E9"/>
    <w:rsid w:val="008676AE"/>
    <w:rsid w:val="00870981"/>
    <w:rsid w:val="00870E26"/>
    <w:rsid w:val="008714E6"/>
    <w:rsid w:val="008718B7"/>
    <w:rsid w:val="00871CAF"/>
    <w:rsid w:val="00871E9E"/>
    <w:rsid w:val="00871FCA"/>
    <w:rsid w:val="00872767"/>
    <w:rsid w:val="00873F9B"/>
    <w:rsid w:val="00874501"/>
    <w:rsid w:val="00874544"/>
    <w:rsid w:val="00874625"/>
    <w:rsid w:val="008746A5"/>
    <w:rsid w:val="008748A5"/>
    <w:rsid w:val="0087527E"/>
    <w:rsid w:val="00875322"/>
    <w:rsid w:val="00875700"/>
    <w:rsid w:val="008761BE"/>
    <w:rsid w:val="0087622E"/>
    <w:rsid w:val="00876AEE"/>
    <w:rsid w:val="00876CE7"/>
    <w:rsid w:val="00876D5B"/>
    <w:rsid w:val="00880B6D"/>
    <w:rsid w:val="0088127E"/>
    <w:rsid w:val="00882660"/>
    <w:rsid w:val="0088284A"/>
    <w:rsid w:val="008828D1"/>
    <w:rsid w:val="0088317A"/>
    <w:rsid w:val="00883523"/>
    <w:rsid w:val="00884903"/>
    <w:rsid w:val="00885134"/>
    <w:rsid w:val="0088540C"/>
    <w:rsid w:val="00885718"/>
    <w:rsid w:val="00885A0F"/>
    <w:rsid w:val="00886277"/>
    <w:rsid w:val="0088657B"/>
    <w:rsid w:val="008865D1"/>
    <w:rsid w:val="00886864"/>
    <w:rsid w:val="00886DDF"/>
    <w:rsid w:val="00887046"/>
    <w:rsid w:val="00887457"/>
    <w:rsid w:val="008874D6"/>
    <w:rsid w:val="008875F8"/>
    <w:rsid w:val="008902B6"/>
    <w:rsid w:val="008903AC"/>
    <w:rsid w:val="00890457"/>
    <w:rsid w:val="008904F2"/>
    <w:rsid w:val="00890CDF"/>
    <w:rsid w:val="0089118C"/>
    <w:rsid w:val="00892720"/>
    <w:rsid w:val="00892CD2"/>
    <w:rsid w:val="00892CD7"/>
    <w:rsid w:val="00894230"/>
    <w:rsid w:val="00894C49"/>
    <w:rsid w:val="00894DE6"/>
    <w:rsid w:val="008965CE"/>
    <w:rsid w:val="0089677F"/>
    <w:rsid w:val="00896893"/>
    <w:rsid w:val="00896F55"/>
    <w:rsid w:val="008970A5"/>
    <w:rsid w:val="008A02F2"/>
    <w:rsid w:val="008A0AE1"/>
    <w:rsid w:val="008A1129"/>
    <w:rsid w:val="008A16A6"/>
    <w:rsid w:val="008A1C2F"/>
    <w:rsid w:val="008A2024"/>
    <w:rsid w:val="008A209A"/>
    <w:rsid w:val="008A21DF"/>
    <w:rsid w:val="008A235D"/>
    <w:rsid w:val="008A242D"/>
    <w:rsid w:val="008A2E17"/>
    <w:rsid w:val="008A2ED4"/>
    <w:rsid w:val="008A30A7"/>
    <w:rsid w:val="008A364D"/>
    <w:rsid w:val="008A379C"/>
    <w:rsid w:val="008A3ABA"/>
    <w:rsid w:val="008A3AC1"/>
    <w:rsid w:val="008A5085"/>
    <w:rsid w:val="008A6086"/>
    <w:rsid w:val="008A73ED"/>
    <w:rsid w:val="008A7491"/>
    <w:rsid w:val="008A76C5"/>
    <w:rsid w:val="008A7ADD"/>
    <w:rsid w:val="008B0066"/>
    <w:rsid w:val="008B18BD"/>
    <w:rsid w:val="008B1AA7"/>
    <w:rsid w:val="008B1ECB"/>
    <w:rsid w:val="008B257D"/>
    <w:rsid w:val="008B27A1"/>
    <w:rsid w:val="008B27D8"/>
    <w:rsid w:val="008B2A1D"/>
    <w:rsid w:val="008B2DFF"/>
    <w:rsid w:val="008B3038"/>
    <w:rsid w:val="008B3868"/>
    <w:rsid w:val="008B38B1"/>
    <w:rsid w:val="008B39D0"/>
    <w:rsid w:val="008B444F"/>
    <w:rsid w:val="008B58D4"/>
    <w:rsid w:val="008B5A7C"/>
    <w:rsid w:val="008B6B05"/>
    <w:rsid w:val="008B6BD4"/>
    <w:rsid w:val="008B6CC9"/>
    <w:rsid w:val="008B6CE1"/>
    <w:rsid w:val="008B71F7"/>
    <w:rsid w:val="008B75A6"/>
    <w:rsid w:val="008B7B18"/>
    <w:rsid w:val="008C0B86"/>
    <w:rsid w:val="008C1187"/>
    <w:rsid w:val="008C12BE"/>
    <w:rsid w:val="008C28E3"/>
    <w:rsid w:val="008C3E61"/>
    <w:rsid w:val="008C4159"/>
    <w:rsid w:val="008C5A9D"/>
    <w:rsid w:val="008C609A"/>
    <w:rsid w:val="008D0273"/>
    <w:rsid w:val="008D045F"/>
    <w:rsid w:val="008D0CAE"/>
    <w:rsid w:val="008D18BA"/>
    <w:rsid w:val="008D1C40"/>
    <w:rsid w:val="008D26C6"/>
    <w:rsid w:val="008D425A"/>
    <w:rsid w:val="008D4616"/>
    <w:rsid w:val="008D4AAD"/>
    <w:rsid w:val="008D4ED0"/>
    <w:rsid w:val="008D4F69"/>
    <w:rsid w:val="008D4FC6"/>
    <w:rsid w:val="008D5577"/>
    <w:rsid w:val="008D5595"/>
    <w:rsid w:val="008D589A"/>
    <w:rsid w:val="008D5A1C"/>
    <w:rsid w:val="008D5AA1"/>
    <w:rsid w:val="008D5DD2"/>
    <w:rsid w:val="008D653A"/>
    <w:rsid w:val="008D6766"/>
    <w:rsid w:val="008D6853"/>
    <w:rsid w:val="008D6A68"/>
    <w:rsid w:val="008D6D99"/>
    <w:rsid w:val="008D6F85"/>
    <w:rsid w:val="008D7AC0"/>
    <w:rsid w:val="008D7FD6"/>
    <w:rsid w:val="008E03B5"/>
    <w:rsid w:val="008E0E7B"/>
    <w:rsid w:val="008E12F6"/>
    <w:rsid w:val="008E1841"/>
    <w:rsid w:val="008E1E8F"/>
    <w:rsid w:val="008E2169"/>
    <w:rsid w:val="008E3403"/>
    <w:rsid w:val="008E345E"/>
    <w:rsid w:val="008E34EB"/>
    <w:rsid w:val="008E4BCF"/>
    <w:rsid w:val="008E5616"/>
    <w:rsid w:val="008E5989"/>
    <w:rsid w:val="008E5F61"/>
    <w:rsid w:val="008E63E3"/>
    <w:rsid w:val="008E69D4"/>
    <w:rsid w:val="008E72A6"/>
    <w:rsid w:val="008E7914"/>
    <w:rsid w:val="008E79E2"/>
    <w:rsid w:val="008F03B6"/>
    <w:rsid w:val="008F043A"/>
    <w:rsid w:val="008F050A"/>
    <w:rsid w:val="008F0CBF"/>
    <w:rsid w:val="008F1406"/>
    <w:rsid w:val="008F1EB0"/>
    <w:rsid w:val="008F2232"/>
    <w:rsid w:val="008F22D5"/>
    <w:rsid w:val="008F22E5"/>
    <w:rsid w:val="008F268D"/>
    <w:rsid w:val="008F2782"/>
    <w:rsid w:val="008F4352"/>
    <w:rsid w:val="008F43B2"/>
    <w:rsid w:val="008F4AAD"/>
    <w:rsid w:val="008F4C98"/>
    <w:rsid w:val="008F5241"/>
    <w:rsid w:val="008F54AB"/>
    <w:rsid w:val="008F5C88"/>
    <w:rsid w:val="008F6240"/>
    <w:rsid w:val="008F62A4"/>
    <w:rsid w:val="008F659C"/>
    <w:rsid w:val="008F6D7F"/>
    <w:rsid w:val="008F6D9D"/>
    <w:rsid w:val="008F6E15"/>
    <w:rsid w:val="008F736E"/>
    <w:rsid w:val="008F790B"/>
    <w:rsid w:val="009005BC"/>
    <w:rsid w:val="00900877"/>
    <w:rsid w:val="00900C64"/>
    <w:rsid w:val="00900DDC"/>
    <w:rsid w:val="0090118C"/>
    <w:rsid w:val="00901444"/>
    <w:rsid w:val="009017AE"/>
    <w:rsid w:val="00901B7C"/>
    <w:rsid w:val="00901C45"/>
    <w:rsid w:val="00901CAA"/>
    <w:rsid w:val="00901FC6"/>
    <w:rsid w:val="00902016"/>
    <w:rsid w:val="009024C3"/>
    <w:rsid w:val="00903816"/>
    <w:rsid w:val="0090389C"/>
    <w:rsid w:val="00903989"/>
    <w:rsid w:val="00903BB4"/>
    <w:rsid w:val="00903F72"/>
    <w:rsid w:val="009046DF"/>
    <w:rsid w:val="00905176"/>
    <w:rsid w:val="009059D7"/>
    <w:rsid w:val="00905CE3"/>
    <w:rsid w:val="00905E1C"/>
    <w:rsid w:val="00906098"/>
    <w:rsid w:val="0090682B"/>
    <w:rsid w:val="00906868"/>
    <w:rsid w:val="00907AAF"/>
    <w:rsid w:val="00907C9D"/>
    <w:rsid w:val="00910A29"/>
    <w:rsid w:val="00910B64"/>
    <w:rsid w:val="00910CD2"/>
    <w:rsid w:val="00910EFB"/>
    <w:rsid w:val="0091181C"/>
    <w:rsid w:val="009118F7"/>
    <w:rsid w:val="009119B4"/>
    <w:rsid w:val="00911B23"/>
    <w:rsid w:val="00912753"/>
    <w:rsid w:val="00913190"/>
    <w:rsid w:val="009133E8"/>
    <w:rsid w:val="00913B08"/>
    <w:rsid w:val="00913DC9"/>
    <w:rsid w:val="00914ED0"/>
    <w:rsid w:val="009153C9"/>
    <w:rsid w:val="00915821"/>
    <w:rsid w:val="00915E77"/>
    <w:rsid w:val="00916DE1"/>
    <w:rsid w:val="00916E19"/>
    <w:rsid w:val="0091754E"/>
    <w:rsid w:val="0091766D"/>
    <w:rsid w:val="00917CFF"/>
    <w:rsid w:val="009209A2"/>
    <w:rsid w:val="00920CDF"/>
    <w:rsid w:val="00920FBF"/>
    <w:rsid w:val="00921562"/>
    <w:rsid w:val="009215BE"/>
    <w:rsid w:val="00921BF9"/>
    <w:rsid w:val="009222D1"/>
    <w:rsid w:val="00922928"/>
    <w:rsid w:val="00922C40"/>
    <w:rsid w:val="00923659"/>
    <w:rsid w:val="0092410E"/>
    <w:rsid w:val="00924538"/>
    <w:rsid w:val="009246F7"/>
    <w:rsid w:val="009248F9"/>
    <w:rsid w:val="00924AEE"/>
    <w:rsid w:val="009256D5"/>
    <w:rsid w:val="00925BB5"/>
    <w:rsid w:val="00925FE6"/>
    <w:rsid w:val="00926043"/>
    <w:rsid w:val="00926238"/>
    <w:rsid w:val="00926257"/>
    <w:rsid w:val="00926596"/>
    <w:rsid w:val="009273CA"/>
    <w:rsid w:val="00927C9C"/>
    <w:rsid w:val="00930633"/>
    <w:rsid w:val="00931A29"/>
    <w:rsid w:val="009323AA"/>
    <w:rsid w:val="0093247A"/>
    <w:rsid w:val="0093276F"/>
    <w:rsid w:val="00932A7B"/>
    <w:rsid w:val="00932DD4"/>
    <w:rsid w:val="009336DC"/>
    <w:rsid w:val="00933A60"/>
    <w:rsid w:val="00933D3B"/>
    <w:rsid w:val="009353A9"/>
    <w:rsid w:val="00936D79"/>
    <w:rsid w:val="00937229"/>
    <w:rsid w:val="009372F0"/>
    <w:rsid w:val="00937614"/>
    <w:rsid w:val="009378ED"/>
    <w:rsid w:val="00937DB2"/>
    <w:rsid w:val="0094059E"/>
    <w:rsid w:val="009407F9"/>
    <w:rsid w:val="009410D6"/>
    <w:rsid w:val="00942760"/>
    <w:rsid w:val="009429E3"/>
    <w:rsid w:val="00943191"/>
    <w:rsid w:val="009433DA"/>
    <w:rsid w:val="009448AE"/>
    <w:rsid w:val="00944B02"/>
    <w:rsid w:val="00944B94"/>
    <w:rsid w:val="00945976"/>
    <w:rsid w:val="00945DF4"/>
    <w:rsid w:val="00946262"/>
    <w:rsid w:val="009463A0"/>
    <w:rsid w:val="00946A04"/>
    <w:rsid w:val="00947029"/>
    <w:rsid w:val="0094726E"/>
    <w:rsid w:val="00947519"/>
    <w:rsid w:val="0094765C"/>
    <w:rsid w:val="00947C41"/>
    <w:rsid w:val="00947F3F"/>
    <w:rsid w:val="0095027B"/>
    <w:rsid w:val="00951AFC"/>
    <w:rsid w:val="009520A5"/>
    <w:rsid w:val="009527D2"/>
    <w:rsid w:val="00953336"/>
    <w:rsid w:val="0095382E"/>
    <w:rsid w:val="00953E18"/>
    <w:rsid w:val="00954458"/>
    <w:rsid w:val="00954A3B"/>
    <w:rsid w:val="00955280"/>
    <w:rsid w:val="00955A74"/>
    <w:rsid w:val="00956B87"/>
    <w:rsid w:val="009574B8"/>
    <w:rsid w:val="00957572"/>
    <w:rsid w:val="00960486"/>
    <w:rsid w:val="00960D10"/>
    <w:rsid w:val="00961338"/>
    <w:rsid w:val="009615ED"/>
    <w:rsid w:val="00961B31"/>
    <w:rsid w:val="00961BE0"/>
    <w:rsid w:val="00962018"/>
    <w:rsid w:val="00962A2D"/>
    <w:rsid w:val="00962F5B"/>
    <w:rsid w:val="00963543"/>
    <w:rsid w:val="009637B1"/>
    <w:rsid w:val="009639AC"/>
    <w:rsid w:val="00963F28"/>
    <w:rsid w:val="009640E7"/>
    <w:rsid w:val="00964368"/>
    <w:rsid w:val="0096467D"/>
    <w:rsid w:val="00965028"/>
    <w:rsid w:val="0096522C"/>
    <w:rsid w:val="0096532B"/>
    <w:rsid w:val="009655C1"/>
    <w:rsid w:val="00966A48"/>
    <w:rsid w:val="00966BC6"/>
    <w:rsid w:val="00966F00"/>
    <w:rsid w:val="00967428"/>
    <w:rsid w:val="00967542"/>
    <w:rsid w:val="00967C48"/>
    <w:rsid w:val="00967E8C"/>
    <w:rsid w:val="00967EB5"/>
    <w:rsid w:val="00970221"/>
    <w:rsid w:val="00970280"/>
    <w:rsid w:val="0097070D"/>
    <w:rsid w:val="00971A77"/>
    <w:rsid w:val="00972383"/>
    <w:rsid w:val="00972395"/>
    <w:rsid w:val="00972793"/>
    <w:rsid w:val="00972DF6"/>
    <w:rsid w:val="00972FB7"/>
    <w:rsid w:val="00973974"/>
    <w:rsid w:val="0097455C"/>
    <w:rsid w:val="009750F8"/>
    <w:rsid w:val="0097528D"/>
    <w:rsid w:val="0097534D"/>
    <w:rsid w:val="009763F1"/>
    <w:rsid w:val="0098121D"/>
    <w:rsid w:val="00981B79"/>
    <w:rsid w:val="0098258E"/>
    <w:rsid w:val="00983060"/>
    <w:rsid w:val="009832FD"/>
    <w:rsid w:val="00983B83"/>
    <w:rsid w:val="00983BF1"/>
    <w:rsid w:val="0098417D"/>
    <w:rsid w:val="00984FF2"/>
    <w:rsid w:val="00985118"/>
    <w:rsid w:val="009865C4"/>
    <w:rsid w:val="0098692E"/>
    <w:rsid w:val="009872CD"/>
    <w:rsid w:val="00987381"/>
    <w:rsid w:val="009873F3"/>
    <w:rsid w:val="00987C34"/>
    <w:rsid w:val="00987E24"/>
    <w:rsid w:val="009908D8"/>
    <w:rsid w:val="009919AC"/>
    <w:rsid w:val="00991A89"/>
    <w:rsid w:val="00991DE8"/>
    <w:rsid w:val="009921BF"/>
    <w:rsid w:val="009921C0"/>
    <w:rsid w:val="00992C6B"/>
    <w:rsid w:val="00992CCE"/>
    <w:rsid w:val="00992D5E"/>
    <w:rsid w:val="00992E24"/>
    <w:rsid w:val="00993F39"/>
    <w:rsid w:val="00994727"/>
    <w:rsid w:val="009959BB"/>
    <w:rsid w:val="00995ACF"/>
    <w:rsid w:val="00995DA8"/>
    <w:rsid w:val="00996208"/>
    <w:rsid w:val="00996252"/>
    <w:rsid w:val="009965A7"/>
    <w:rsid w:val="00996853"/>
    <w:rsid w:val="00996A24"/>
    <w:rsid w:val="00996E97"/>
    <w:rsid w:val="00997541"/>
    <w:rsid w:val="0099793F"/>
    <w:rsid w:val="009A1482"/>
    <w:rsid w:val="009A1493"/>
    <w:rsid w:val="009A249B"/>
    <w:rsid w:val="009A2B2C"/>
    <w:rsid w:val="009A2D23"/>
    <w:rsid w:val="009A2D92"/>
    <w:rsid w:val="009A348E"/>
    <w:rsid w:val="009A42C7"/>
    <w:rsid w:val="009A6407"/>
    <w:rsid w:val="009A6711"/>
    <w:rsid w:val="009A6B17"/>
    <w:rsid w:val="009A6DC7"/>
    <w:rsid w:val="009A7474"/>
    <w:rsid w:val="009A791D"/>
    <w:rsid w:val="009A799F"/>
    <w:rsid w:val="009B00A6"/>
    <w:rsid w:val="009B06D0"/>
    <w:rsid w:val="009B0ECE"/>
    <w:rsid w:val="009B174A"/>
    <w:rsid w:val="009B192A"/>
    <w:rsid w:val="009B2064"/>
    <w:rsid w:val="009B2552"/>
    <w:rsid w:val="009B2FA9"/>
    <w:rsid w:val="009B35DF"/>
    <w:rsid w:val="009B3B8B"/>
    <w:rsid w:val="009B3BC3"/>
    <w:rsid w:val="009B44B4"/>
    <w:rsid w:val="009B4BFA"/>
    <w:rsid w:val="009B4D1E"/>
    <w:rsid w:val="009B4DA9"/>
    <w:rsid w:val="009B52C7"/>
    <w:rsid w:val="009B5A22"/>
    <w:rsid w:val="009B5A6A"/>
    <w:rsid w:val="009B63EE"/>
    <w:rsid w:val="009B6731"/>
    <w:rsid w:val="009B7615"/>
    <w:rsid w:val="009B7E49"/>
    <w:rsid w:val="009C00B3"/>
    <w:rsid w:val="009C0311"/>
    <w:rsid w:val="009C0889"/>
    <w:rsid w:val="009C08CF"/>
    <w:rsid w:val="009C0F5E"/>
    <w:rsid w:val="009C13E0"/>
    <w:rsid w:val="009C13E2"/>
    <w:rsid w:val="009C1427"/>
    <w:rsid w:val="009C21D5"/>
    <w:rsid w:val="009C284E"/>
    <w:rsid w:val="009C2A85"/>
    <w:rsid w:val="009C313A"/>
    <w:rsid w:val="009C3F07"/>
    <w:rsid w:val="009C4ABF"/>
    <w:rsid w:val="009C4E44"/>
    <w:rsid w:val="009C4F4D"/>
    <w:rsid w:val="009C4FA5"/>
    <w:rsid w:val="009C584E"/>
    <w:rsid w:val="009C5C26"/>
    <w:rsid w:val="009C5DED"/>
    <w:rsid w:val="009C62C5"/>
    <w:rsid w:val="009C6A53"/>
    <w:rsid w:val="009C76FC"/>
    <w:rsid w:val="009C78E0"/>
    <w:rsid w:val="009C78FB"/>
    <w:rsid w:val="009D01BE"/>
    <w:rsid w:val="009D0C06"/>
    <w:rsid w:val="009D1960"/>
    <w:rsid w:val="009D2054"/>
    <w:rsid w:val="009D2345"/>
    <w:rsid w:val="009D2AE9"/>
    <w:rsid w:val="009D2B2A"/>
    <w:rsid w:val="009D3446"/>
    <w:rsid w:val="009D3B4E"/>
    <w:rsid w:val="009D449A"/>
    <w:rsid w:val="009D4FA9"/>
    <w:rsid w:val="009D679F"/>
    <w:rsid w:val="009D6F08"/>
    <w:rsid w:val="009D70AE"/>
    <w:rsid w:val="009D7148"/>
    <w:rsid w:val="009D7615"/>
    <w:rsid w:val="009D7ACC"/>
    <w:rsid w:val="009D7EB5"/>
    <w:rsid w:val="009E0711"/>
    <w:rsid w:val="009E0F5E"/>
    <w:rsid w:val="009E1128"/>
    <w:rsid w:val="009E11C2"/>
    <w:rsid w:val="009E1299"/>
    <w:rsid w:val="009E19AE"/>
    <w:rsid w:val="009E1B03"/>
    <w:rsid w:val="009E2C7A"/>
    <w:rsid w:val="009E2E6C"/>
    <w:rsid w:val="009E455B"/>
    <w:rsid w:val="009E48B0"/>
    <w:rsid w:val="009E4B1A"/>
    <w:rsid w:val="009E51F8"/>
    <w:rsid w:val="009E60E9"/>
    <w:rsid w:val="009E6E71"/>
    <w:rsid w:val="009E7BBD"/>
    <w:rsid w:val="009E7C22"/>
    <w:rsid w:val="009F0098"/>
    <w:rsid w:val="009F02C2"/>
    <w:rsid w:val="009F09E2"/>
    <w:rsid w:val="009F0F38"/>
    <w:rsid w:val="009F119F"/>
    <w:rsid w:val="009F27AF"/>
    <w:rsid w:val="009F2971"/>
    <w:rsid w:val="009F3384"/>
    <w:rsid w:val="009F3618"/>
    <w:rsid w:val="009F3A3E"/>
    <w:rsid w:val="009F3A76"/>
    <w:rsid w:val="009F3D37"/>
    <w:rsid w:val="009F3E99"/>
    <w:rsid w:val="009F3F2D"/>
    <w:rsid w:val="009F410B"/>
    <w:rsid w:val="009F4C17"/>
    <w:rsid w:val="009F4EB2"/>
    <w:rsid w:val="009F4EE1"/>
    <w:rsid w:val="009F57AC"/>
    <w:rsid w:val="009F583E"/>
    <w:rsid w:val="009F59A1"/>
    <w:rsid w:val="009F6539"/>
    <w:rsid w:val="009F6736"/>
    <w:rsid w:val="009F686B"/>
    <w:rsid w:val="009F6A43"/>
    <w:rsid w:val="009F6C0B"/>
    <w:rsid w:val="009F6F0A"/>
    <w:rsid w:val="009F72AC"/>
    <w:rsid w:val="00A000D9"/>
    <w:rsid w:val="00A00641"/>
    <w:rsid w:val="00A00D45"/>
    <w:rsid w:val="00A015E9"/>
    <w:rsid w:val="00A01BE9"/>
    <w:rsid w:val="00A01BF3"/>
    <w:rsid w:val="00A01CF3"/>
    <w:rsid w:val="00A02913"/>
    <w:rsid w:val="00A03704"/>
    <w:rsid w:val="00A03D70"/>
    <w:rsid w:val="00A0432D"/>
    <w:rsid w:val="00A044B0"/>
    <w:rsid w:val="00A05076"/>
    <w:rsid w:val="00A06587"/>
    <w:rsid w:val="00A068FA"/>
    <w:rsid w:val="00A07BC6"/>
    <w:rsid w:val="00A10C9B"/>
    <w:rsid w:val="00A11243"/>
    <w:rsid w:val="00A11617"/>
    <w:rsid w:val="00A1194F"/>
    <w:rsid w:val="00A11B71"/>
    <w:rsid w:val="00A11FAF"/>
    <w:rsid w:val="00A121F7"/>
    <w:rsid w:val="00A1239D"/>
    <w:rsid w:val="00A12A80"/>
    <w:rsid w:val="00A1381E"/>
    <w:rsid w:val="00A143B9"/>
    <w:rsid w:val="00A14B10"/>
    <w:rsid w:val="00A165DA"/>
    <w:rsid w:val="00A167FD"/>
    <w:rsid w:val="00A17C6A"/>
    <w:rsid w:val="00A17CC8"/>
    <w:rsid w:val="00A20F7D"/>
    <w:rsid w:val="00A21156"/>
    <w:rsid w:val="00A211AB"/>
    <w:rsid w:val="00A21D30"/>
    <w:rsid w:val="00A21E92"/>
    <w:rsid w:val="00A227BA"/>
    <w:rsid w:val="00A23038"/>
    <w:rsid w:val="00A23516"/>
    <w:rsid w:val="00A236DA"/>
    <w:rsid w:val="00A23ABB"/>
    <w:rsid w:val="00A23B38"/>
    <w:rsid w:val="00A23B50"/>
    <w:rsid w:val="00A241E9"/>
    <w:rsid w:val="00A24647"/>
    <w:rsid w:val="00A24FD1"/>
    <w:rsid w:val="00A251CB"/>
    <w:rsid w:val="00A252B5"/>
    <w:rsid w:val="00A2592B"/>
    <w:rsid w:val="00A259F6"/>
    <w:rsid w:val="00A25AB3"/>
    <w:rsid w:val="00A25C7A"/>
    <w:rsid w:val="00A25CE1"/>
    <w:rsid w:val="00A25EAB"/>
    <w:rsid w:val="00A26933"/>
    <w:rsid w:val="00A26F53"/>
    <w:rsid w:val="00A27116"/>
    <w:rsid w:val="00A27152"/>
    <w:rsid w:val="00A271C3"/>
    <w:rsid w:val="00A274E0"/>
    <w:rsid w:val="00A27517"/>
    <w:rsid w:val="00A27634"/>
    <w:rsid w:val="00A276E6"/>
    <w:rsid w:val="00A27E85"/>
    <w:rsid w:val="00A30379"/>
    <w:rsid w:val="00A30399"/>
    <w:rsid w:val="00A30CD0"/>
    <w:rsid w:val="00A32122"/>
    <w:rsid w:val="00A325E7"/>
    <w:rsid w:val="00A32CAD"/>
    <w:rsid w:val="00A32E65"/>
    <w:rsid w:val="00A33428"/>
    <w:rsid w:val="00A33762"/>
    <w:rsid w:val="00A339B1"/>
    <w:rsid w:val="00A34100"/>
    <w:rsid w:val="00A34844"/>
    <w:rsid w:val="00A353CA"/>
    <w:rsid w:val="00A3640E"/>
    <w:rsid w:val="00A365FC"/>
    <w:rsid w:val="00A36A4B"/>
    <w:rsid w:val="00A36C3D"/>
    <w:rsid w:val="00A36D9E"/>
    <w:rsid w:val="00A37345"/>
    <w:rsid w:val="00A3737B"/>
    <w:rsid w:val="00A37EA2"/>
    <w:rsid w:val="00A4005B"/>
    <w:rsid w:val="00A402F7"/>
    <w:rsid w:val="00A40806"/>
    <w:rsid w:val="00A41269"/>
    <w:rsid w:val="00A41E20"/>
    <w:rsid w:val="00A424DC"/>
    <w:rsid w:val="00A426A6"/>
    <w:rsid w:val="00A42850"/>
    <w:rsid w:val="00A430FC"/>
    <w:rsid w:val="00A4373F"/>
    <w:rsid w:val="00A43849"/>
    <w:rsid w:val="00A44344"/>
    <w:rsid w:val="00A443B8"/>
    <w:rsid w:val="00A444E0"/>
    <w:rsid w:val="00A44753"/>
    <w:rsid w:val="00A44CD6"/>
    <w:rsid w:val="00A45016"/>
    <w:rsid w:val="00A4519E"/>
    <w:rsid w:val="00A4556D"/>
    <w:rsid w:val="00A46029"/>
    <w:rsid w:val="00A46207"/>
    <w:rsid w:val="00A4632E"/>
    <w:rsid w:val="00A46A2E"/>
    <w:rsid w:val="00A46BF3"/>
    <w:rsid w:val="00A46EB7"/>
    <w:rsid w:val="00A47047"/>
    <w:rsid w:val="00A473D6"/>
    <w:rsid w:val="00A478BD"/>
    <w:rsid w:val="00A504A1"/>
    <w:rsid w:val="00A504D7"/>
    <w:rsid w:val="00A50650"/>
    <w:rsid w:val="00A50809"/>
    <w:rsid w:val="00A50A58"/>
    <w:rsid w:val="00A50A82"/>
    <w:rsid w:val="00A50B8F"/>
    <w:rsid w:val="00A50BDE"/>
    <w:rsid w:val="00A5119E"/>
    <w:rsid w:val="00A51497"/>
    <w:rsid w:val="00A52BE1"/>
    <w:rsid w:val="00A52DA3"/>
    <w:rsid w:val="00A52E58"/>
    <w:rsid w:val="00A52EB5"/>
    <w:rsid w:val="00A52F85"/>
    <w:rsid w:val="00A5453E"/>
    <w:rsid w:val="00A54826"/>
    <w:rsid w:val="00A5491A"/>
    <w:rsid w:val="00A55071"/>
    <w:rsid w:val="00A551E7"/>
    <w:rsid w:val="00A554B7"/>
    <w:rsid w:val="00A55509"/>
    <w:rsid w:val="00A55F79"/>
    <w:rsid w:val="00A56F12"/>
    <w:rsid w:val="00A57117"/>
    <w:rsid w:val="00A5739C"/>
    <w:rsid w:val="00A575A9"/>
    <w:rsid w:val="00A579FD"/>
    <w:rsid w:val="00A57C87"/>
    <w:rsid w:val="00A6095D"/>
    <w:rsid w:val="00A60A5E"/>
    <w:rsid w:val="00A60AA4"/>
    <w:rsid w:val="00A616FF"/>
    <w:rsid w:val="00A617FD"/>
    <w:rsid w:val="00A61DAE"/>
    <w:rsid w:val="00A61DFC"/>
    <w:rsid w:val="00A61F6D"/>
    <w:rsid w:val="00A62832"/>
    <w:rsid w:val="00A628B3"/>
    <w:rsid w:val="00A62C70"/>
    <w:rsid w:val="00A62C8E"/>
    <w:rsid w:val="00A62F4F"/>
    <w:rsid w:val="00A63684"/>
    <w:rsid w:val="00A636C2"/>
    <w:rsid w:val="00A63C06"/>
    <w:rsid w:val="00A6432F"/>
    <w:rsid w:val="00A64DE4"/>
    <w:rsid w:val="00A64F17"/>
    <w:rsid w:val="00A652F6"/>
    <w:rsid w:val="00A65BB6"/>
    <w:rsid w:val="00A65FE4"/>
    <w:rsid w:val="00A66641"/>
    <w:rsid w:val="00A66EE1"/>
    <w:rsid w:val="00A67045"/>
    <w:rsid w:val="00A67046"/>
    <w:rsid w:val="00A677A0"/>
    <w:rsid w:val="00A67ACE"/>
    <w:rsid w:val="00A67F91"/>
    <w:rsid w:val="00A705D1"/>
    <w:rsid w:val="00A70898"/>
    <w:rsid w:val="00A717A5"/>
    <w:rsid w:val="00A71DCC"/>
    <w:rsid w:val="00A72170"/>
    <w:rsid w:val="00A721AB"/>
    <w:rsid w:val="00A72AE6"/>
    <w:rsid w:val="00A730C8"/>
    <w:rsid w:val="00A738B5"/>
    <w:rsid w:val="00A74134"/>
    <w:rsid w:val="00A74288"/>
    <w:rsid w:val="00A742C4"/>
    <w:rsid w:val="00A74606"/>
    <w:rsid w:val="00A74920"/>
    <w:rsid w:val="00A74BC6"/>
    <w:rsid w:val="00A75355"/>
    <w:rsid w:val="00A75C2A"/>
    <w:rsid w:val="00A75E68"/>
    <w:rsid w:val="00A7665D"/>
    <w:rsid w:val="00A76C07"/>
    <w:rsid w:val="00A76CDF"/>
    <w:rsid w:val="00A76F03"/>
    <w:rsid w:val="00A77110"/>
    <w:rsid w:val="00A77C0D"/>
    <w:rsid w:val="00A77D13"/>
    <w:rsid w:val="00A80120"/>
    <w:rsid w:val="00A8030B"/>
    <w:rsid w:val="00A80BE6"/>
    <w:rsid w:val="00A80D13"/>
    <w:rsid w:val="00A80D79"/>
    <w:rsid w:val="00A80DC5"/>
    <w:rsid w:val="00A81FF2"/>
    <w:rsid w:val="00A82969"/>
    <w:rsid w:val="00A82EDA"/>
    <w:rsid w:val="00A83668"/>
    <w:rsid w:val="00A83DBA"/>
    <w:rsid w:val="00A85250"/>
    <w:rsid w:val="00A856B0"/>
    <w:rsid w:val="00A8570A"/>
    <w:rsid w:val="00A865AC"/>
    <w:rsid w:val="00A86895"/>
    <w:rsid w:val="00A86A6A"/>
    <w:rsid w:val="00A86A8D"/>
    <w:rsid w:val="00A87AA8"/>
    <w:rsid w:val="00A87C4F"/>
    <w:rsid w:val="00A9017E"/>
    <w:rsid w:val="00A90502"/>
    <w:rsid w:val="00A90F37"/>
    <w:rsid w:val="00A912C6"/>
    <w:rsid w:val="00A918A6"/>
    <w:rsid w:val="00A921DB"/>
    <w:rsid w:val="00A92ADC"/>
    <w:rsid w:val="00A92D77"/>
    <w:rsid w:val="00A92FB2"/>
    <w:rsid w:val="00A939F5"/>
    <w:rsid w:val="00A93DD6"/>
    <w:rsid w:val="00A94282"/>
    <w:rsid w:val="00A9459E"/>
    <w:rsid w:val="00A94B98"/>
    <w:rsid w:val="00A950B8"/>
    <w:rsid w:val="00A95604"/>
    <w:rsid w:val="00A95A26"/>
    <w:rsid w:val="00A95C98"/>
    <w:rsid w:val="00A95CEC"/>
    <w:rsid w:val="00A96344"/>
    <w:rsid w:val="00A96ADD"/>
    <w:rsid w:val="00A977EE"/>
    <w:rsid w:val="00AA001D"/>
    <w:rsid w:val="00AA02F4"/>
    <w:rsid w:val="00AA07BD"/>
    <w:rsid w:val="00AA07D9"/>
    <w:rsid w:val="00AA0B95"/>
    <w:rsid w:val="00AA0BAA"/>
    <w:rsid w:val="00AA144D"/>
    <w:rsid w:val="00AA22DE"/>
    <w:rsid w:val="00AA234B"/>
    <w:rsid w:val="00AA2A34"/>
    <w:rsid w:val="00AA309B"/>
    <w:rsid w:val="00AA399B"/>
    <w:rsid w:val="00AA41C3"/>
    <w:rsid w:val="00AA4948"/>
    <w:rsid w:val="00AA50D0"/>
    <w:rsid w:val="00AA540E"/>
    <w:rsid w:val="00AA5914"/>
    <w:rsid w:val="00AA59BE"/>
    <w:rsid w:val="00AA6718"/>
    <w:rsid w:val="00AA6A2E"/>
    <w:rsid w:val="00AA6E26"/>
    <w:rsid w:val="00AA6F9D"/>
    <w:rsid w:val="00AA7DF8"/>
    <w:rsid w:val="00AA7F2A"/>
    <w:rsid w:val="00AB08AE"/>
    <w:rsid w:val="00AB1664"/>
    <w:rsid w:val="00AB17A6"/>
    <w:rsid w:val="00AB1EE1"/>
    <w:rsid w:val="00AB2151"/>
    <w:rsid w:val="00AB2263"/>
    <w:rsid w:val="00AB259A"/>
    <w:rsid w:val="00AB31C4"/>
    <w:rsid w:val="00AB39FE"/>
    <w:rsid w:val="00AB3CB4"/>
    <w:rsid w:val="00AB3DA9"/>
    <w:rsid w:val="00AB41C5"/>
    <w:rsid w:val="00AB477C"/>
    <w:rsid w:val="00AB48B2"/>
    <w:rsid w:val="00AB50BE"/>
    <w:rsid w:val="00AB52B3"/>
    <w:rsid w:val="00AB55A7"/>
    <w:rsid w:val="00AB5CBB"/>
    <w:rsid w:val="00AB5CFE"/>
    <w:rsid w:val="00AB6A65"/>
    <w:rsid w:val="00AB6B37"/>
    <w:rsid w:val="00AB7462"/>
    <w:rsid w:val="00AB79A7"/>
    <w:rsid w:val="00AB7F3A"/>
    <w:rsid w:val="00AC05B7"/>
    <w:rsid w:val="00AC0743"/>
    <w:rsid w:val="00AC08E6"/>
    <w:rsid w:val="00AC1707"/>
    <w:rsid w:val="00AC2007"/>
    <w:rsid w:val="00AC29DF"/>
    <w:rsid w:val="00AC312E"/>
    <w:rsid w:val="00AC42B9"/>
    <w:rsid w:val="00AC47D5"/>
    <w:rsid w:val="00AC49C5"/>
    <w:rsid w:val="00AC52A9"/>
    <w:rsid w:val="00AC538E"/>
    <w:rsid w:val="00AC5B16"/>
    <w:rsid w:val="00AC5B63"/>
    <w:rsid w:val="00AC6157"/>
    <w:rsid w:val="00AC6AFF"/>
    <w:rsid w:val="00AC7C8D"/>
    <w:rsid w:val="00AC7CCF"/>
    <w:rsid w:val="00AC7F2F"/>
    <w:rsid w:val="00AD0D8C"/>
    <w:rsid w:val="00AD143D"/>
    <w:rsid w:val="00AD1BEF"/>
    <w:rsid w:val="00AD1BF7"/>
    <w:rsid w:val="00AD211A"/>
    <w:rsid w:val="00AD282C"/>
    <w:rsid w:val="00AD29CF"/>
    <w:rsid w:val="00AD3078"/>
    <w:rsid w:val="00AD34EC"/>
    <w:rsid w:val="00AD34F6"/>
    <w:rsid w:val="00AD3F2B"/>
    <w:rsid w:val="00AD4912"/>
    <w:rsid w:val="00AD5DD8"/>
    <w:rsid w:val="00AD600F"/>
    <w:rsid w:val="00AD61DF"/>
    <w:rsid w:val="00AD64B1"/>
    <w:rsid w:val="00AE02F8"/>
    <w:rsid w:val="00AE0427"/>
    <w:rsid w:val="00AE0E0B"/>
    <w:rsid w:val="00AE11F0"/>
    <w:rsid w:val="00AE147F"/>
    <w:rsid w:val="00AE174F"/>
    <w:rsid w:val="00AE1C36"/>
    <w:rsid w:val="00AE1DDA"/>
    <w:rsid w:val="00AE2454"/>
    <w:rsid w:val="00AE24FB"/>
    <w:rsid w:val="00AE2523"/>
    <w:rsid w:val="00AE3386"/>
    <w:rsid w:val="00AE354D"/>
    <w:rsid w:val="00AE358B"/>
    <w:rsid w:val="00AE3D6B"/>
    <w:rsid w:val="00AE42DB"/>
    <w:rsid w:val="00AE43D5"/>
    <w:rsid w:val="00AE4812"/>
    <w:rsid w:val="00AE493C"/>
    <w:rsid w:val="00AE503C"/>
    <w:rsid w:val="00AE5479"/>
    <w:rsid w:val="00AE5EB3"/>
    <w:rsid w:val="00AE6198"/>
    <w:rsid w:val="00AE626A"/>
    <w:rsid w:val="00AE627B"/>
    <w:rsid w:val="00AE62D7"/>
    <w:rsid w:val="00AE678F"/>
    <w:rsid w:val="00AE7090"/>
    <w:rsid w:val="00AE70AA"/>
    <w:rsid w:val="00AE70DA"/>
    <w:rsid w:val="00AE7873"/>
    <w:rsid w:val="00AF025B"/>
    <w:rsid w:val="00AF07DD"/>
    <w:rsid w:val="00AF392B"/>
    <w:rsid w:val="00AF4C88"/>
    <w:rsid w:val="00AF5294"/>
    <w:rsid w:val="00AF5FE0"/>
    <w:rsid w:val="00AF68C6"/>
    <w:rsid w:val="00AF690A"/>
    <w:rsid w:val="00AF6987"/>
    <w:rsid w:val="00AF69AD"/>
    <w:rsid w:val="00AF712D"/>
    <w:rsid w:val="00AF75C1"/>
    <w:rsid w:val="00AF7A60"/>
    <w:rsid w:val="00AF7B1B"/>
    <w:rsid w:val="00AF7BB8"/>
    <w:rsid w:val="00B00265"/>
    <w:rsid w:val="00B002D2"/>
    <w:rsid w:val="00B007F0"/>
    <w:rsid w:val="00B009FE"/>
    <w:rsid w:val="00B00DCD"/>
    <w:rsid w:val="00B0112B"/>
    <w:rsid w:val="00B02A05"/>
    <w:rsid w:val="00B03315"/>
    <w:rsid w:val="00B03A5E"/>
    <w:rsid w:val="00B049BD"/>
    <w:rsid w:val="00B05259"/>
    <w:rsid w:val="00B052E5"/>
    <w:rsid w:val="00B05584"/>
    <w:rsid w:val="00B06038"/>
    <w:rsid w:val="00B066C4"/>
    <w:rsid w:val="00B067D3"/>
    <w:rsid w:val="00B079CF"/>
    <w:rsid w:val="00B07C84"/>
    <w:rsid w:val="00B07D91"/>
    <w:rsid w:val="00B10668"/>
    <w:rsid w:val="00B1097C"/>
    <w:rsid w:val="00B10F27"/>
    <w:rsid w:val="00B11136"/>
    <w:rsid w:val="00B12223"/>
    <w:rsid w:val="00B137DE"/>
    <w:rsid w:val="00B13DAD"/>
    <w:rsid w:val="00B14398"/>
    <w:rsid w:val="00B14461"/>
    <w:rsid w:val="00B14587"/>
    <w:rsid w:val="00B1474A"/>
    <w:rsid w:val="00B14D24"/>
    <w:rsid w:val="00B14E53"/>
    <w:rsid w:val="00B1592B"/>
    <w:rsid w:val="00B16810"/>
    <w:rsid w:val="00B16837"/>
    <w:rsid w:val="00B1688F"/>
    <w:rsid w:val="00B17E38"/>
    <w:rsid w:val="00B17E4D"/>
    <w:rsid w:val="00B17FDE"/>
    <w:rsid w:val="00B2033D"/>
    <w:rsid w:val="00B204CC"/>
    <w:rsid w:val="00B20784"/>
    <w:rsid w:val="00B2123D"/>
    <w:rsid w:val="00B2195E"/>
    <w:rsid w:val="00B2267C"/>
    <w:rsid w:val="00B2290A"/>
    <w:rsid w:val="00B23408"/>
    <w:rsid w:val="00B235FB"/>
    <w:rsid w:val="00B2378F"/>
    <w:rsid w:val="00B2381E"/>
    <w:rsid w:val="00B23ACE"/>
    <w:rsid w:val="00B23F79"/>
    <w:rsid w:val="00B24CCD"/>
    <w:rsid w:val="00B24FD7"/>
    <w:rsid w:val="00B256C7"/>
    <w:rsid w:val="00B26002"/>
    <w:rsid w:val="00B266CE"/>
    <w:rsid w:val="00B268BB"/>
    <w:rsid w:val="00B26C59"/>
    <w:rsid w:val="00B27435"/>
    <w:rsid w:val="00B2794A"/>
    <w:rsid w:val="00B27968"/>
    <w:rsid w:val="00B27CCF"/>
    <w:rsid w:val="00B305A4"/>
    <w:rsid w:val="00B30794"/>
    <w:rsid w:val="00B310AE"/>
    <w:rsid w:val="00B3118C"/>
    <w:rsid w:val="00B314E0"/>
    <w:rsid w:val="00B31A29"/>
    <w:rsid w:val="00B32918"/>
    <w:rsid w:val="00B32AC1"/>
    <w:rsid w:val="00B33742"/>
    <w:rsid w:val="00B337EC"/>
    <w:rsid w:val="00B33930"/>
    <w:rsid w:val="00B34184"/>
    <w:rsid w:val="00B34322"/>
    <w:rsid w:val="00B34E48"/>
    <w:rsid w:val="00B3501C"/>
    <w:rsid w:val="00B3504C"/>
    <w:rsid w:val="00B353E5"/>
    <w:rsid w:val="00B35407"/>
    <w:rsid w:val="00B354F6"/>
    <w:rsid w:val="00B35A0E"/>
    <w:rsid w:val="00B35DD8"/>
    <w:rsid w:val="00B36143"/>
    <w:rsid w:val="00B3637C"/>
    <w:rsid w:val="00B369DA"/>
    <w:rsid w:val="00B36DDC"/>
    <w:rsid w:val="00B37016"/>
    <w:rsid w:val="00B37630"/>
    <w:rsid w:val="00B37991"/>
    <w:rsid w:val="00B37A35"/>
    <w:rsid w:val="00B4025E"/>
    <w:rsid w:val="00B40D6B"/>
    <w:rsid w:val="00B411FC"/>
    <w:rsid w:val="00B417DB"/>
    <w:rsid w:val="00B427E2"/>
    <w:rsid w:val="00B42B57"/>
    <w:rsid w:val="00B42DEE"/>
    <w:rsid w:val="00B4367C"/>
    <w:rsid w:val="00B43E92"/>
    <w:rsid w:val="00B43F7E"/>
    <w:rsid w:val="00B457C1"/>
    <w:rsid w:val="00B45B6C"/>
    <w:rsid w:val="00B45DEC"/>
    <w:rsid w:val="00B46673"/>
    <w:rsid w:val="00B477C8"/>
    <w:rsid w:val="00B47903"/>
    <w:rsid w:val="00B47BC4"/>
    <w:rsid w:val="00B47F08"/>
    <w:rsid w:val="00B510AC"/>
    <w:rsid w:val="00B51234"/>
    <w:rsid w:val="00B514E7"/>
    <w:rsid w:val="00B5158B"/>
    <w:rsid w:val="00B517DB"/>
    <w:rsid w:val="00B51A51"/>
    <w:rsid w:val="00B51E55"/>
    <w:rsid w:val="00B5214D"/>
    <w:rsid w:val="00B5261A"/>
    <w:rsid w:val="00B52A42"/>
    <w:rsid w:val="00B53247"/>
    <w:rsid w:val="00B535DE"/>
    <w:rsid w:val="00B53756"/>
    <w:rsid w:val="00B53BDE"/>
    <w:rsid w:val="00B53D63"/>
    <w:rsid w:val="00B55201"/>
    <w:rsid w:val="00B56472"/>
    <w:rsid w:val="00B56FA7"/>
    <w:rsid w:val="00B570A3"/>
    <w:rsid w:val="00B57AB8"/>
    <w:rsid w:val="00B57E40"/>
    <w:rsid w:val="00B57EEF"/>
    <w:rsid w:val="00B60265"/>
    <w:rsid w:val="00B60283"/>
    <w:rsid w:val="00B602AE"/>
    <w:rsid w:val="00B60357"/>
    <w:rsid w:val="00B610A2"/>
    <w:rsid w:val="00B6158A"/>
    <w:rsid w:val="00B6195F"/>
    <w:rsid w:val="00B61B47"/>
    <w:rsid w:val="00B626AE"/>
    <w:rsid w:val="00B6294A"/>
    <w:rsid w:val="00B63025"/>
    <w:rsid w:val="00B6304C"/>
    <w:rsid w:val="00B634EA"/>
    <w:rsid w:val="00B63D16"/>
    <w:rsid w:val="00B641DB"/>
    <w:rsid w:val="00B647D1"/>
    <w:rsid w:val="00B64C90"/>
    <w:rsid w:val="00B64FB5"/>
    <w:rsid w:val="00B6522C"/>
    <w:rsid w:val="00B665AD"/>
    <w:rsid w:val="00B6727F"/>
    <w:rsid w:val="00B70182"/>
    <w:rsid w:val="00B70B19"/>
    <w:rsid w:val="00B70E1E"/>
    <w:rsid w:val="00B71B8F"/>
    <w:rsid w:val="00B71D9D"/>
    <w:rsid w:val="00B71F55"/>
    <w:rsid w:val="00B7278B"/>
    <w:rsid w:val="00B72E29"/>
    <w:rsid w:val="00B72F6E"/>
    <w:rsid w:val="00B73A45"/>
    <w:rsid w:val="00B73BE2"/>
    <w:rsid w:val="00B73EB9"/>
    <w:rsid w:val="00B7445B"/>
    <w:rsid w:val="00B74927"/>
    <w:rsid w:val="00B74C48"/>
    <w:rsid w:val="00B755A3"/>
    <w:rsid w:val="00B75A5A"/>
    <w:rsid w:val="00B7672A"/>
    <w:rsid w:val="00B76CE4"/>
    <w:rsid w:val="00B76DC2"/>
    <w:rsid w:val="00B7701E"/>
    <w:rsid w:val="00B77304"/>
    <w:rsid w:val="00B77700"/>
    <w:rsid w:val="00B77E30"/>
    <w:rsid w:val="00B80016"/>
    <w:rsid w:val="00B80187"/>
    <w:rsid w:val="00B80399"/>
    <w:rsid w:val="00B80A9F"/>
    <w:rsid w:val="00B80AED"/>
    <w:rsid w:val="00B80BEE"/>
    <w:rsid w:val="00B80D34"/>
    <w:rsid w:val="00B80E70"/>
    <w:rsid w:val="00B811AE"/>
    <w:rsid w:val="00B8127E"/>
    <w:rsid w:val="00B81A48"/>
    <w:rsid w:val="00B82037"/>
    <w:rsid w:val="00B826B9"/>
    <w:rsid w:val="00B827FC"/>
    <w:rsid w:val="00B82A8B"/>
    <w:rsid w:val="00B8364B"/>
    <w:rsid w:val="00B838AA"/>
    <w:rsid w:val="00B83CA7"/>
    <w:rsid w:val="00B83CF0"/>
    <w:rsid w:val="00B8428C"/>
    <w:rsid w:val="00B849A0"/>
    <w:rsid w:val="00B84A83"/>
    <w:rsid w:val="00B84C3C"/>
    <w:rsid w:val="00B84F92"/>
    <w:rsid w:val="00B85242"/>
    <w:rsid w:val="00B85B83"/>
    <w:rsid w:val="00B86243"/>
    <w:rsid w:val="00B86388"/>
    <w:rsid w:val="00B864F4"/>
    <w:rsid w:val="00B868F5"/>
    <w:rsid w:val="00B86DF3"/>
    <w:rsid w:val="00B870B2"/>
    <w:rsid w:val="00B8723C"/>
    <w:rsid w:val="00B874C5"/>
    <w:rsid w:val="00B87C1C"/>
    <w:rsid w:val="00B90606"/>
    <w:rsid w:val="00B91306"/>
    <w:rsid w:val="00B914F2"/>
    <w:rsid w:val="00B914FA"/>
    <w:rsid w:val="00B91B77"/>
    <w:rsid w:val="00B927E9"/>
    <w:rsid w:val="00B92E31"/>
    <w:rsid w:val="00B93ABE"/>
    <w:rsid w:val="00B93BE9"/>
    <w:rsid w:val="00B93E4C"/>
    <w:rsid w:val="00B93FE4"/>
    <w:rsid w:val="00B94739"/>
    <w:rsid w:val="00B95165"/>
    <w:rsid w:val="00B958B1"/>
    <w:rsid w:val="00B95A41"/>
    <w:rsid w:val="00B96346"/>
    <w:rsid w:val="00B9638B"/>
    <w:rsid w:val="00B96880"/>
    <w:rsid w:val="00B96A0C"/>
    <w:rsid w:val="00B97F8D"/>
    <w:rsid w:val="00BA09CA"/>
    <w:rsid w:val="00BA0D6E"/>
    <w:rsid w:val="00BA15B7"/>
    <w:rsid w:val="00BA16A7"/>
    <w:rsid w:val="00BA1AF1"/>
    <w:rsid w:val="00BA1E2A"/>
    <w:rsid w:val="00BA1E3C"/>
    <w:rsid w:val="00BA1E49"/>
    <w:rsid w:val="00BA2132"/>
    <w:rsid w:val="00BA232F"/>
    <w:rsid w:val="00BA2926"/>
    <w:rsid w:val="00BA2C27"/>
    <w:rsid w:val="00BA310F"/>
    <w:rsid w:val="00BA324F"/>
    <w:rsid w:val="00BA32F6"/>
    <w:rsid w:val="00BA347B"/>
    <w:rsid w:val="00BA3869"/>
    <w:rsid w:val="00BA3EB0"/>
    <w:rsid w:val="00BA404C"/>
    <w:rsid w:val="00BA4FAE"/>
    <w:rsid w:val="00BA56C3"/>
    <w:rsid w:val="00BA57BE"/>
    <w:rsid w:val="00BA5F49"/>
    <w:rsid w:val="00BA5FBA"/>
    <w:rsid w:val="00BA626F"/>
    <w:rsid w:val="00BA6379"/>
    <w:rsid w:val="00BA66E0"/>
    <w:rsid w:val="00BA69DA"/>
    <w:rsid w:val="00BA6A3F"/>
    <w:rsid w:val="00BA6C10"/>
    <w:rsid w:val="00BA6F9D"/>
    <w:rsid w:val="00BA71D1"/>
    <w:rsid w:val="00BA7516"/>
    <w:rsid w:val="00BA7D3D"/>
    <w:rsid w:val="00BB03D0"/>
    <w:rsid w:val="00BB053F"/>
    <w:rsid w:val="00BB0A3C"/>
    <w:rsid w:val="00BB124C"/>
    <w:rsid w:val="00BB2134"/>
    <w:rsid w:val="00BB26C7"/>
    <w:rsid w:val="00BB31AE"/>
    <w:rsid w:val="00BB3281"/>
    <w:rsid w:val="00BB33AA"/>
    <w:rsid w:val="00BB3CD1"/>
    <w:rsid w:val="00BB3F4B"/>
    <w:rsid w:val="00BB410C"/>
    <w:rsid w:val="00BB4237"/>
    <w:rsid w:val="00BB4510"/>
    <w:rsid w:val="00BB4B99"/>
    <w:rsid w:val="00BB4C92"/>
    <w:rsid w:val="00BB4E19"/>
    <w:rsid w:val="00BB6847"/>
    <w:rsid w:val="00BB6C1F"/>
    <w:rsid w:val="00BB6FAB"/>
    <w:rsid w:val="00BB7218"/>
    <w:rsid w:val="00BB7AF8"/>
    <w:rsid w:val="00BB7B63"/>
    <w:rsid w:val="00BB7D6A"/>
    <w:rsid w:val="00BC004E"/>
    <w:rsid w:val="00BC01D0"/>
    <w:rsid w:val="00BC01EA"/>
    <w:rsid w:val="00BC029B"/>
    <w:rsid w:val="00BC07AF"/>
    <w:rsid w:val="00BC0FE3"/>
    <w:rsid w:val="00BC1C65"/>
    <w:rsid w:val="00BC20E8"/>
    <w:rsid w:val="00BC3195"/>
    <w:rsid w:val="00BC3B1C"/>
    <w:rsid w:val="00BC3B4A"/>
    <w:rsid w:val="00BC3E66"/>
    <w:rsid w:val="00BC44EB"/>
    <w:rsid w:val="00BC4936"/>
    <w:rsid w:val="00BC58F2"/>
    <w:rsid w:val="00BC5EEA"/>
    <w:rsid w:val="00BC681F"/>
    <w:rsid w:val="00BC6C2E"/>
    <w:rsid w:val="00BC6F46"/>
    <w:rsid w:val="00BC7256"/>
    <w:rsid w:val="00BD0991"/>
    <w:rsid w:val="00BD1048"/>
    <w:rsid w:val="00BD16B9"/>
    <w:rsid w:val="00BD1E11"/>
    <w:rsid w:val="00BD21BE"/>
    <w:rsid w:val="00BD22AD"/>
    <w:rsid w:val="00BD2F07"/>
    <w:rsid w:val="00BD3016"/>
    <w:rsid w:val="00BD417D"/>
    <w:rsid w:val="00BD483E"/>
    <w:rsid w:val="00BD4963"/>
    <w:rsid w:val="00BD5869"/>
    <w:rsid w:val="00BD5AC7"/>
    <w:rsid w:val="00BD63B1"/>
    <w:rsid w:val="00BD6637"/>
    <w:rsid w:val="00BD6FB4"/>
    <w:rsid w:val="00BD7078"/>
    <w:rsid w:val="00BD7ADA"/>
    <w:rsid w:val="00BD7D48"/>
    <w:rsid w:val="00BD7DDC"/>
    <w:rsid w:val="00BE0002"/>
    <w:rsid w:val="00BE07EA"/>
    <w:rsid w:val="00BE1751"/>
    <w:rsid w:val="00BE20EC"/>
    <w:rsid w:val="00BE2290"/>
    <w:rsid w:val="00BE29C5"/>
    <w:rsid w:val="00BE41E1"/>
    <w:rsid w:val="00BE48BE"/>
    <w:rsid w:val="00BE4EA2"/>
    <w:rsid w:val="00BE5A39"/>
    <w:rsid w:val="00BE5C9D"/>
    <w:rsid w:val="00BE5D4D"/>
    <w:rsid w:val="00BE5DFC"/>
    <w:rsid w:val="00BE614D"/>
    <w:rsid w:val="00BE6BD2"/>
    <w:rsid w:val="00BE6F34"/>
    <w:rsid w:val="00BE7667"/>
    <w:rsid w:val="00BE7C03"/>
    <w:rsid w:val="00BE7E9B"/>
    <w:rsid w:val="00BF0027"/>
    <w:rsid w:val="00BF067E"/>
    <w:rsid w:val="00BF095F"/>
    <w:rsid w:val="00BF0978"/>
    <w:rsid w:val="00BF1B54"/>
    <w:rsid w:val="00BF1BCC"/>
    <w:rsid w:val="00BF1FD0"/>
    <w:rsid w:val="00BF21EE"/>
    <w:rsid w:val="00BF23AA"/>
    <w:rsid w:val="00BF3951"/>
    <w:rsid w:val="00BF41C8"/>
    <w:rsid w:val="00BF4625"/>
    <w:rsid w:val="00BF4D0D"/>
    <w:rsid w:val="00BF4E01"/>
    <w:rsid w:val="00BF5139"/>
    <w:rsid w:val="00BF56FF"/>
    <w:rsid w:val="00BF5F46"/>
    <w:rsid w:val="00BF7AC4"/>
    <w:rsid w:val="00BF7C68"/>
    <w:rsid w:val="00C0012A"/>
    <w:rsid w:val="00C00419"/>
    <w:rsid w:val="00C00D2D"/>
    <w:rsid w:val="00C0186B"/>
    <w:rsid w:val="00C01B56"/>
    <w:rsid w:val="00C028D4"/>
    <w:rsid w:val="00C02F2A"/>
    <w:rsid w:val="00C031A4"/>
    <w:rsid w:val="00C03722"/>
    <w:rsid w:val="00C03F9F"/>
    <w:rsid w:val="00C0485E"/>
    <w:rsid w:val="00C04FA6"/>
    <w:rsid w:val="00C050D5"/>
    <w:rsid w:val="00C0529E"/>
    <w:rsid w:val="00C055F9"/>
    <w:rsid w:val="00C05656"/>
    <w:rsid w:val="00C05ABB"/>
    <w:rsid w:val="00C05CC4"/>
    <w:rsid w:val="00C062E6"/>
    <w:rsid w:val="00C06A42"/>
    <w:rsid w:val="00C07052"/>
    <w:rsid w:val="00C07D2A"/>
    <w:rsid w:val="00C102CB"/>
    <w:rsid w:val="00C11291"/>
    <w:rsid w:val="00C119F2"/>
    <w:rsid w:val="00C11DDB"/>
    <w:rsid w:val="00C12575"/>
    <w:rsid w:val="00C13BAE"/>
    <w:rsid w:val="00C14C60"/>
    <w:rsid w:val="00C1516A"/>
    <w:rsid w:val="00C15FAE"/>
    <w:rsid w:val="00C16A80"/>
    <w:rsid w:val="00C16C3B"/>
    <w:rsid w:val="00C16C47"/>
    <w:rsid w:val="00C1707A"/>
    <w:rsid w:val="00C17513"/>
    <w:rsid w:val="00C1791E"/>
    <w:rsid w:val="00C17C1E"/>
    <w:rsid w:val="00C17F40"/>
    <w:rsid w:val="00C20133"/>
    <w:rsid w:val="00C201B6"/>
    <w:rsid w:val="00C21769"/>
    <w:rsid w:val="00C222AA"/>
    <w:rsid w:val="00C224A9"/>
    <w:rsid w:val="00C22F7E"/>
    <w:rsid w:val="00C2330B"/>
    <w:rsid w:val="00C23C56"/>
    <w:rsid w:val="00C24042"/>
    <w:rsid w:val="00C240A1"/>
    <w:rsid w:val="00C2465D"/>
    <w:rsid w:val="00C24773"/>
    <w:rsid w:val="00C24A10"/>
    <w:rsid w:val="00C25D22"/>
    <w:rsid w:val="00C261C2"/>
    <w:rsid w:val="00C26FFA"/>
    <w:rsid w:val="00C3045F"/>
    <w:rsid w:val="00C30DD9"/>
    <w:rsid w:val="00C31F98"/>
    <w:rsid w:val="00C3294C"/>
    <w:rsid w:val="00C32ED7"/>
    <w:rsid w:val="00C32FCB"/>
    <w:rsid w:val="00C331AA"/>
    <w:rsid w:val="00C33213"/>
    <w:rsid w:val="00C33EA2"/>
    <w:rsid w:val="00C34110"/>
    <w:rsid w:val="00C345D7"/>
    <w:rsid w:val="00C3473A"/>
    <w:rsid w:val="00C34AFE"/>
    <w:rsid w:val="00C355D4"/>
    <w:rsid w:val="00C35ACF"/>
    <w:rsid w:val="00C35D16"/>
    <w:rsid w:val="00C361D3"/>
    <w:rsid w:val="00C365A2"/>
    <w:rsid w:val="00C36659"/>
    <w:rsid w:val="00C366E7"/>
    <w:rsid w:val="00C369DC"/>
    <w:rsid w:val="00C36F30"/>
    <w:rsid w:val="00C3764B"/>
    <w:rsid w:val="00C37B3D"/>
    <w:rsid w:val="00C37BAF"/>
    <w:rsid w:val="00C411FC"/>
    <w:rsid w:val="00C411FE"/>
    <w:rsid w:val="00C4120C"/>
    <w:rsid w:val="00C4129C"/>
    <w:rsid w:val="00C41321"/>
    <w:rsid w:val="00C41A8A"/>
    <w:rsid w:val="00C41F28"/>
    <w:rsid w:val="00C42DF6"/>
    <w:rsid w:val="00C439F9"/>
    <w:rsid w:val="00C43D88"/>
    <w:rsid w:val="00C4481E"/>
    <w:rsid w:val="00C459B1"/>
    <w:rsid w:val="00C45F11"/>
    <w:rsid w:val="00C5086D"/>
    <w:rsid w:val="00C50A26"/>
    <w:rsid w:val="00C50BFC"/>
    <w:rsid w:val="00C51779"/>
    <w:rsid w:val="00C52F73"/>
    <w:rsid w:val="00C53B84"/>
    <w:rsid w:val="00C54097"/>
    <w:rsid w:val="00C5411C"/>
    <w:rsid w:val="00C5418F"/>
    <w:rsid w:val="00C541FA"/>
    <w:rsid w:val="00C54346"/>
    <w:rsid w:val="00C548B0"/>
    <w:rsid w:val="00C54C34"/>
    <w:rsid w:val="00C55546"/>
    <w:rsid w:val="00C55F35"/>
    <w:rsid w:val="00C56944"/>
    <w:rsid w:val="00C57628"/>
    <w:rsid w:val="00C600AA"/>
    <w:rsid w:val="00C60245"/>
    <w:rsid w:val="00C60756"/>
    <w:rsid w:val="00C6095C"/>
    <w:rsid w:val="00C60B12"/>
    <w:rsid w:val="00C617BE"/>
    <w:rsid w:val="00C6194F"/>
    <w:rsid w:val="00C6196A"/>
    <w:rsid w:val="00C61FAC"/>
    <w:rsid w:val="00C63DAA"/>
    <w:rsid w:val="00C64230"/>
    <w:rsid w:val="00C64919"/>
    <w:rsid w:val="00C6531C"/>
    <w:rsid w:val="00C657EF"/>
    <w:rsid w:val="00C65B44"/>
    <w:rsid w:val="00C65D00"/>
    <w:rsid w:val="00C66121"/>
    <w:rsid w:val="00C6700F"/>
    <w:rsid w:val="00C6740A"/>
    <w:rsid w:val="00C67444"/>
    <w:rsid w:val="00C6749F"/>
    <w:rsid w:val="00C67762"/>
    <w:rsid w:val="00C67773"/>
    <w:rsid w:val="00C67A86"/>
    <w:rsid w:val="00C67AB4"/>
    <w:rsid w:val="00C67F68"/>
    <w:rsid w:val="00C706D0"/>
    <w:rsid w:val="00C70C0C"/>
    <w:rsid w:val="00C70C6C"/>
    <w:rsid w:val="00C70FDB"/>
    <w:rsid w:val="00C7130C"/>
    <w:rsid w:val="00C71778"/>
    <w:rsid w:val="00C71A8C"/>
    <w:rsid w:val="00C7284A"/>
    <w:rsid w:val="00C72F9F"/>
    <w:rsid w:val="00C73159"/>
    <w:rsid w:val="00C737D0"/>
    <w:rsid w:val="00C737D9"/>
    <w:rsid w:val="00C73822"/>
    <w:rsid w:val="00C7385A"/>
    <w:rsid w:val="00C73FAC"/>
    <w:rsid w:val="00C74C62"/>
    <w:rsid w:val="00C750FF"/>
    <w:rsid w:val="00C75162"/>
    <w:rsid w:val="00C756DE"/>
    <w:rsid w:val="00C75B6A"/>
    <w:rsid w:val="00C75F82"/>
    <w:rsid w:val="00C764A4"/>
    <w:rsid w:val="00C766E9"/>
    <w:rsid w:val="00C76FA3"/>
    <w:rsid w:val="00C77347"/>
    <w:rsid w:val="00C774F6"/>
    <w:rsid w:val="00C776A2"/>
    <w:rsid w:val="00C77E14"/>
    <w:rsid w:val="00C77F4F"/>
    <w:rsid w:val="00C80027"/>
    <w:rsid w:val="00C8019B"/>
    <w:rsid w:val="00C8032A"/>
    <w:rsid w:val="00C80547"/>
    <w:rsid w:val="00C81295"/>
    <w:rsid w:val="00C81EBC"/>
    <w:rsid w:val="00C82539"/>
    <w:rsid w:val="00C82FBA"/>
    <w:rsid w:val="00C83DEC"/>
    <w:rsid w:val="00C840B9"/>
    <w:rsid w:val="00C84C79"/>
    <w:rsid w:val="00C8500D"/>
    <w:rsid w:val="00C85375"/>
    <w:rsid w:val="00C85F4E"/>
    <w:rsid w:val="00C860E1"/>
    <w:rsid w:val="00C863CE"/>
    <w:rsid w:val="00C86AA7"/>
    <w:rsid w:val="00C87193"/>
    <w:rsid w:val="00C87433"/>
    <w:rsid w:val="00C87F22"/>
    <w:rsid w:val="00C903A7"/>
    <w:rsid w:val="00C90A31"/>
    <w:rsid w:val="00C90A83"/>
    <w:rsid w:val="00C90F9E"/>
    <w:rsid w:val="00C912BA"/>
    <w:rsid w:val="00C91596"/>
    <w:rsid w:val="00C91C73"/>
    <w:rsid w:val="00C9225F"/>
    <w:rsid w:val="00C92403"/>
    <w:rsid w:val="00C949BD"/>
    <w:rsid w:val="00C95412"/>
    <w:rsid w:val="00C95F28"/>
    <w:rsid w:val="00C96035"/>
    <w:rsid w:val="00C963B6"/>
    <w:rsid w:val="00C96D7D"/>
    <w:rsid w:val="00C96EDD"/>
    <w:rsid w:val="00C96F2F"/>
    <w:rsid w:val="00C972EE"/>
    <w:rsid w:val="00C97489"/>
    <w:rsid w:val="00C97CAE"/>
    <w:rsid w:val="00C97D40"/>
    <w:rsid w:val="00C97E01"/>
    <w:rsid w:val="00C97F75"/>
    <w:rsid w:val="00CA004F"/>
    <w:rsid w:val="00CA1313"/>
    <w:rsid w:val="00CA13CE"/>
    <w:rsid w:val="00CA1B95"/>
    <w:rsid w:val="00CA1CCF"/>
    <w:rsid w:val="00CA2F90"/>
    <w:rsid w:val="00CA32CA"/>
    <w:rsid w:val="00CA3CD2"/>
    <w:rsid w:val="00CA3DFF"/>
    <w:rsid w:val="00CA409E"/>
    <w:rsid w:val="00CA4D02"/>
    <w:rsid w:val="00CA5488"/>
    <w:rsid w:val="00CA5AB0"/>
    <w:rsid w:val="00CA5ED0"/>
    <w:rsid w:val="00CA6047"/>
    <w:rsid w:val="00CA612D"/>
    <w:rsid w:val="00CA6215"/>
    <w:rsid w:val="00CA6725"/>
    <w:rsid w:val="00CA6CB2"/>
    <w:rsid w:val="00CA73C0"/>
    <w:rsid w:val="00CB1071"/>
    <w:rsid w:val="00CB1168"/>
    <w:rsid w:val="00CB1221"/>
    <w:rsid w:val="00CB1DE9"/>
    <w:rsid w:val="00CB1FB0"/>
    <w:rsid w:val="00CB2873"/>
    <w:rsid w:val="00CB2CFF"/>
    <w:rsid w:val="00CB2E7A"/>
    <w:rsid w:val="00CB3908"/>
    <w:rsid w:val="00CB4AFE"/>
    <w:rsid w:val="00CB5219"/>
    <w:rsid w:val="00CB5263"/>
    <w:rsid w:val="00CB55F9"/>
    <w:rsid w:val="00CB6267"/>
    <w:rsid w:val="00CB6696"/>
    <w:rsid w:val="00CB6C9B"/>
    <w:rsid w:val="00CB7059"/>
    <w:rsid w:val="00CB71B3"/>
    <w:rsid w:val="00CB77BF"/>
    <w:rsid w:val="00CB7C18"/>
    <w:rsid w:val="00CB7CD3"/>
    <w:rsid w:val="00CC036A"/>
    <w:rsid w:val="00CC06AE"/>
    <w:rsid w:val="00CC0831"/>
    <w:rsid w:val="00CC0B7E"/>
    <w:rsid w:val="00CC0C5C"/>
    <w:rsid w:val="00CC13F6"/>
    <w:rsid w:val="00CC146C"/>
    <w:rsid w:val="00CC1B58"/>
    <w:rsid w:val="00CC2B2F"/>
    <w:rsid w:val="00CC2B4A"/>
    <w:rsid w:val="00CC2FAC"/>
    <w:rsid w:val="00CC3D67"/>
    <w:rsid w:val="00CC4940"/>
    <w:rsid w:val="00CC4FB1"/>
    <w:rsid w:val="00CC6795"/>
    <w:rsid w:val="00CC6C77"/>
    <w:rsid w:val="00CC7062"/>
    <w:rsid w:val="00CC7ABE"/>
    <w:rsid w:val="00CC7E80"/>
    <w:rsid w:val="00CD09F5"/>
    <w:rsid w:val="00CD09FC"/>
    <w:rsid w:val="00CD0D75"/>
    <w:rsid w:val="00CD0F37"/>
    <w:rsid w:val="00CD0FAF"/>
    <w:rsid w:val="00CD15EF"/>
    <w:rsid w:val="00CD1A7C"/>
    <w:rsid w:val="00CD1AAF"/>
    <w:rsid w:val="00CD261D"/>
    <w:rsid w:val="00CD2825"/>
    <w:rsid w:val="00CD2EA0"/>
    <w:rsid w:val="00CD38ED"/>
    <w:rsid w:val="00CD3C79"/>
    <w:rsid w:val="00CD3C82"/>
    <w:rsid w:val="00CD3F73"/>
    <w:rsid w:val="00CD4220"/>
    <w:rsid w:val="00CD4317"/>
    <w:rsid w:val="00CD4582"/>
    <w:rsid w:val="00CD4EA7"/>
    <w:rsid w:val="00CD5871"/>
    <w:rsid w:val="00CD5D13"/>
    <w:rsid w:val="00CD5D2A"/>
    <w:rsid w:val="00CD612F"/>
    <w:rsid w:val="00CD6614"/>
    <w:rsid w:val="00CD6885"/>
    <w:rsid w:val="00CD6991"/>
    <w:rsid w:val="00CD7993"/>
    <w:rsid w:val="00CD7A7E"/>
    <w:rsid w:val="00CD7D5A"/>
    <w:rsid w:val="00CE0F11"/>
    <w:rsid w:val="00CE1009"/>
    <w:rsid w:val="00CE10DA"/>
    <w:rsid w:val="00CE1254"/>
    <w:rsid w:val="00CE130A"/>
    <w:rsid w:val="00CE1772"/>
    <w:rsid w:val="00CE1BDB"/>
    <w:rsid w:val="00CE1D0D"/>
    <w:rsid w:val="00CE1F11"/>
    <w:rsid w:val="00CE2983"/>
    <w:rsid w:val="00CE2CB1"/>
    <w:rsid w:val="00CE30CC"/>
    <w:rsid w:val="00CE3191"/>
    <w:rsid w:val="00CE31E0"/>
    <w:rsid w:val="00CE32F0"/>
    <w:rsid w:val="00CE37E0"/>
    <w:rsid w:val="00CE403A"/>
    <w:rsid w:val="00CE4150"/>
    <w:rsid w:val="00CE4B63"/>
    <w:rsid w:val="00CE4E48"/>
    <w:rsid w:val="00CE5476"/>
    <w:rsid w:val="00CE608E"/>
    <w:rsid w:val="00CE63F0"/>
    <w:rsid w:val="00CE64E6"/>
    <w:rsid w:val="00CE66EE"/>
    <w:rsid w:val="00CE71B8"/>
    <w:rsid w:val="00CE74F3"/>
    <w:rsid w:val="00CE7D38"/>
    <w:rsid w:val="00CE7F8B"/>
    <w:rsid w:val="00CF0296"/>
    <w:rsid w:val="00CF0349"/>
    <w:rsid w:val="00CF080F"/>
    <w:rsid w:val="00CF0FE6"/>
    <w:rsid w:val="00CF12C5"/>
    <w:rsid w:val="00CF1B51"/>
    <w:rsid w:val="00CF24C3"/>
    <w:rsid w:val="00CF2572"/>
    <w:rsid w:val="00CF2580"/>
    <w:rsid w:val="00CF2DA9"/>
    <w:rsid w:val="00CF2E9F"/>
    <w:rsid w:val="00CF302E"/>
    <w:rsid w:val="00CF3897"/>
    <w:rsid w:val="00CF39A5"/>
    <w:rsid w:val="00CF3C68"/>
    <w:rsid w:val="00CF3DE3"/>
    <w:rsid w:val="00CF3EC1"/>
    <w:rsid w:val="00CF46E8"/>
    <w:rsid w:val="00CF48C9"/>
    <w:rsid w:val="00CF4F10"/>
    <w:rsid w:val="00CF55DE"/>
    <w:rsid w:val="00CF5D12"/>
    <w:rsid w:val="00CF6676"/>
    <w:rsid w:val="00CF6CBD"/>
    <w:rsid w:val="00CF70E1"/>
    <w:rsid w:val="00CF7734"/>
    <w:rsid w:val="00CF7A5D"/>
    <w:rsid w:val="00CF7A85"/>
    <w:rsid w:val="00CF7CDF"/>
    <w:rsid w:val="00CF7D44"/>
    <w:rsid w:val="00D0018E"/>
    <w:rsid w:val="00D00690"/>
    <w:rsid w:val="00D00AB7"/>
    <w:rsid w:val="00D00D36"/>
    <w:rsid w:val="00D00E4F"/>
    <w:rsid w:val="00D0103B"/>
    <w:rsid w:val="00D0122F"/>
    <w:rsid w:val="00D01A59"/>
    <w:rsid w:val="00D01DE3"/>
    <w:rsid w:val="00D01E47"/>
    <w:rsid w:val="00D02AB9"/>
    <w:rsid w:val="00D02D93"/>
    <w:rsid w:val="00D02DAF"/>
    <w:rsid w:val="00D02DF2"/>
    <w:rsid w:val="00D0331A"/>
    <w:rsid w:val="00D03353"/>
    <w:rsid w:val="00D03764"/>
    <w:rsid w:val="00D04681"/>
    <w:rsid w:val="00D0507F"/>
    <w:rsid w:val="00D05820"/>
    <w:rsid w:val="00D0584D"/>
    <w:rsid w:val="00D05F51"/>
    <w:rsid w:val="00D06851"/>
    <w:rsid w:val="00D06E4F"/>
    <w:rsid w:val="00D074C3"/>
    <w:rsid w:val="00D0774F"/>
    <w:rsid w:val="00D07869"/>
    <w:rsid w:val="00D07B11"/>
    <w:rsid w:val="00D102E2"/>
    <w:rsid w:val="00D10C7D"/>
    <w:rsid w:val="00D10D8A"/>
    <w:rsid w:val="00D11AE5"/>
    <w:rsid w:val="00D1200C"/>
    <w:rsid w:val="00D1203F"/>
    <w:rsid w:val="00D13315"/>
    <w:rsid w:val="00D13C8D"/>
    <w:rsid w:val="00D13D4B"/>
    <w:rsid w:val="00D147A7"/>
    <w:rsid w:val="00D15248"/>
    <w:rsid w:val="00D15719"/>
    <w:rsid w:val="00D15DE2"/>
    <w:rsid w:val="00D161C7"/>
    <w:rsid w:val="00D1632C"/>
    <w:rsid w:val="00D1684C"/>
    <w:rsid w:val="00D1684E"/>
    <w:rsid w:val="00D169DF"/>
    <w:rsid w:val="00D171C3"/>
    <w:rsid w:val="00D1739D"/>
    <w:rsid w:val="00D173A1"/>
    <w:rsid w:val="00D17544"/>
    <w:rsid w:val="00D17BFA"/>
    <w:rsid w:val="00D20671"/>
    <w:rsid w:val="00D20687"/>
    <w:rsid w:val="00D20A43"/>
    <w:rsid w:val="00D20EB7"/>
    <w:rsid w:val="00D2134B"/>
    <w:rsid w:val="00D2169F"/>
    <w:rsid w:val="00D21752"/>
    <w:rsid w:val="00D217DA"/>
    <w:rsid w:val="00D21BDF"/>
    <w:rsid w:val="00D22373"/>
    <w:rsid w:val="00D23350"/>
    <w:rsid w:val="00D23366"/>
    <w:rsid w:val="00D238EE"/>
    <w:rsid w:val="00D23991"/>
    <w:rsid w:val="00D2428C"/>
    <w:rsid w:val="00D24414"/>
    <w:rsid w:val="00D24C02"/>
    <w:rsid w:val="00D24D71"/>
    <w:rsid w:val="00D25358"/>
    <w:rsid w:val="00D2552C"/>
    <w:rsid w:val="00D25AE0"/>
    <w:rsid w:val="00D25ECC"/>
    <w:rsid w:val="00D26108"/>
    <w:rsid w:val="00D26E49"/>
    <w:rsid w:val="00D27592"/>
    <w:rsid w:val="00D276EF"/>
    <w:rsid w:val="00D277F3"/>
    <w:rsid w:val="00D27EE1"/>
    <w:rsid w:val="00D30660"/>
    <w:rsid w:val="00D3081B"/>
    <w:rsid w:val="00D30D78"/>
    <w:rsid w:val="00D30F26"/>
    <w:rsid w:val="00D31167"/>
    <w:rsid w:val="00D3193C"/>
    <w:rsid w:val="00D31C79"/>
    <w:rsid w:val="00D321DE"/>
    <w:rsid w:val="00D3284F"/>
    <w:rsid w:val="00D32C2E"/>
    <w:rsid w:val="00D33196"/>
    <w:rsid w:val="00D3363E"/>
    <w:rsid w:val="00D3434E"/>
    <w:rsid w:val="00D347AA"/>
    <w:rsid w:val="00D34C57"/>
    <w:rsid w:val="00D34DBA"/>
    <w:rsid w:val="00D3506B"/>
    <w:rsid w:val="00D35189"/>
    <w:rsid w:val="00D36431"/>
    <w:rsid w:val="00D364CE"/>
    <w:rsid w:val="00D36659"/>
    <w:rsid w:val="00D36B2C"/>
    <w:rsid w:val="00D37098"/>
    <w:rsid w:val="00D3730C"/>
    <w:rsid w:val="00D373A3"/>
    <w:rsid w:val="00D37890"/>
    <w:rsid w:val="00D37A09"/>
    <w:rsid w:val="00D37CAE"/>
    <w:rsid w:val="00D37F05"/>
    <w:rsid w:val="00D40B38"/>
    <w:rsid w:val="00D40D10"/>
    <w:rsid w:val="00D40ED9"/>
    <w:rsid w:val="00D41A26"/>
    <w:rsid w:val="00D42407"/>
    <w:rsid w:val="00D430BD"/>
    <w:rsid w:val="00D43A0C"/>
    <w:rsid w:val="00D43C14"/>
    <w:rsid w:val="00D43C86"/>
    <w:rsid w:val="00D43EF3"/>
    <w:rsid w:val="00D4458E"/>
    <w:rsid w:val="00D445B2"/>
    <w:rsid w:val="00D44ECC"/>
    <w:rsid w:val="00D46136"/>
    <w:rsid w:val="00D46231"/>
    <w:rsid w:val="00D4667B"/>
    <w:rsid w:val="00D46B8A"/>
    <w:rsid w:val="00D474B8"/>
    <w:rsid w:val="00D47733"/>
    <w:rsid w:val="00D477C8"/>
    <w:rsid w:val="00D50964"/>
    <w:rsid w:val="00D50BDE"/>
    <w:rsid w:val="00D50D39"/>
    <w:rsid w:val="00D510CC"/>
    <w:rsid w:val="00D515AE"/>
    <w:rsid w:val="00D518BC"/>
    <w:rsid w:val="00D51FD8"/>
    <w:rsid w:val="00D522DD"/>
    <w:rsid w:val="00D535B1"/>
    <w:rsid w:val="00D54E4A"/>
    <w:rsid w:val="00D5522E"/>
    <w:rsid w:val="00D556E7"/>
    <w:rsid w:val="00D55AB1"/>
    <w:rsid w:val="00D56712"/>
    <w:rsid w:val="00D56981"/>
    <w:rsid w:val="00D56DF1"/>
    <w:rsid w:val="00D579EE"/>
    <w:rsid w:val="00D600F2"/>
    <w:rsid w:val="00D60801"/>
    <w:rsid w:val="00D60EA5"/>
    <w:rsid w:val="00D613FB"/>
    <w:rsid w:val="00D61C95"/>
    <w:rsid w:val="00D621D3"/>
    <w:rsid w:val="00D62204"/>
    <w:rsid w:val="00D62538"/>
    <w:rsid w:val="00D62F1F"/>
    <w:rsid w:val="00D636E4"/>
    <w:rsid w:val="00D63917"/>
    <w:rsid w:val="00D6405D"/>
    <w:rsid w:val="00D6407C"/>
    <w:rsid w:val="00D646B6"/>
    <w:rsid w:val="00D6476D"/>
    <w:rsid w:val="00D64876"/>
    <w:rsid w:val="00D64E9B"/>
    <w:rsid w:val="00D64F11"/>
    <w:rsid w:val="00D65212"/>
    <w:rsid w:val="00D65258"/>
    <w:rsid w:val="00D65296"/>
    <w:rsid w:val="00D65B0A"/>
    <w:rsid w:val="00D65EEC"/>
    <w:rsid w:val="00D66530"/>
    <w:rsid w:val="00D667B0"/>
    <w:rsid w:val="00D66A5C"/>
    <w:rsid w:val="00D675D3"/>
    <w:rsid w:val="00D67839"/>
    <w:rsid w:val="00D70509"/>
    <w:rsid w:val="00D70AFA"/>
    <w:rsid w:val="00D70B50"/>
    <w:rsid w:val="00D70BE6"/>
    <w:rsid w:val="00D71602"/>
    <w:rsid w:val="00D725AA"/>
    <w:rsid w:val="00D72786"/>
    <w:rsid w:val="00D72FBE"/>
    <w:rsid w:val="00D73C45"/>
    <w:rsid w:val="00D74825"/>
    <w:rsid w:val="00D751AB"/>
    <w:rsid w:val="00D75F52"/>
    <w:rsid w:val="00D76CB8"/>
    <w:rsid w:val="00D772C5"/>
    <w:rsid w:val="00D77714"/>
    <w:rsid w:val="00D77744"/>
    <w:rsid w:val="00D805ED"/>
    <w:rsid w:val="00D80AFC"/>
    <w:rsid w:val="00D80F09"/>
    <w:rsid w:val="00D81763"/>
    <w:rsid w:val="00D81D0F"/>
    <w:rsid w:val="00D82AE8"/>
    <w:rsid w:val="00D82B62"/>
    <w:rsid w:val="00D832CF"/>
    <w:rsid w:val="00D83609"/>
    <w:rsid w:val="00D83B6B"/>
    <w:rsid w:val="00D84CA9"/>
    <w:rsid w:val="00D8506A"/>
    <w:rsid w:val="00D8527D"/>
    <w:rsid w:val="00D85872"/>
    <w:rsid w:val="00D85B24"/>
    <w:rsid w:val="00D85FF7"/>
    <w:rsid w:val="00D86685"/>
    <w:rsid w:val="00D86821"/>
    <w:rsid w:val="00D86C5C"/>
    <w:rsid w:val="00D86CD8"/>
    <w:rsid w:val="00D87716"/>
    <w:rsid w:val="00D87802"/>
    <w:rsid w:val="00D87ADE"/>
    <w:rsid w:val="00D90062"/>
    <w:rsid w:val="00D909D0"/>
    <w:rsid w:val="00D90E28"/>
    <w:rsid w:val="00D9110C"/>
    <w:rsid w:val="00D9159D"/>
    <w:rsid w:val="00D916AD"/>
    <w:rsid w:val="00D916BE"/>
    <w:rsid w:val="00D92B2F"/>
    <w:rsid w:val="00D93041"/>
    <w:rsid w:val="00D93432"/>
    <w:rsid w:val="00D93BB7"/>
    <w:rsid w:val="00D94038"/>
    <w:rsid w:val="00D941A4"/>
    <w:rsid w:val="00D949F0"/>
    <w:rsid w:val="00D94BB4"/>
    <w:rsid w:val="00D94DE3"/>
    <w:rsid w:val="00D95DD8"/>
    <w:rsid w:val="00D962A7"/>
    <w:rsid w:val="00D9659B"/>
    <w:rsid w:val="00D96D13"/>
    <w:rsid w:val="00D96D82"/>
    <w:rsid w:val="00D971FB"/>
    <w:rsid w:val="00D9796E"/>
    <w:rsid w:val="00D97B82"/>
    <w:rsid w:val="00DA0684"/>
    <w:rsid w:val="00DA0798"/>
    <w:rsid w:val="00DA0C28"/>
    <w:rsid w:val="00DA1350"/>
    <w:rsid w:val="00DA1C70"/>
    <w:rsid w:val="00DA1DF7"/>
    <w:rsid w:val="00DA22AE"/>
    <w:rsid w:val="00DA22E1"/>
    <w:rsid w:val="00DA266E"/>
    <w:rsid w:val="00DA2835"/>
    <w:rsid w:val="00DA316D"/>
    <w:rsid w:val="00DA3D78"/>
    <w:rsid w:val="00DA3ECC"/>
    <w:rsid w:val="00DA3FF0"/>
    <w:rsid w:val="00DA42C0"/>
    <w:rsid w:val="00DA488A"/>
    <w:rsid w:val="00DA4E57"/>
    <w:rsid w:val="00DA553C"/>
    <w:rsid w:val="00DA596C"/>
    <w:rsid w:val="00DA5FD3"/>
    <w:rsid w:val="00DA68B1"/>
    <w:rsid w:val="00DA791A"/>
    <w:rsid w:val="00DB151E"/>
    <w:rsid w:val="00DB1FB8"/>
    <w:rsid w:val="00DB2587"/>
    <w:rsid w:val="00DB26CA"/>
    <w:rsid w:val="00DB2719"/>
    <w:rsid w:val="00DB2750"/>
    <w:rsid w:val="00DB2C79"/>
    <w:rsid w:val="00DB49CD"/>
    <w:rsid w:val="00DB4AC4"/>
    <w:rsid w:val="00DB4D6E"/>
    <w:rsid w:val="00DB5260"/>
    <w:rsid w:val="00DB54BA"/>
    <w:rsid w:val="00DB56BA"/>
    <w:rsid w:val="00DB6202"/>
    <w:rsid w:val="00DB6D39"/>
    <w:rsid w:val="00DB6E66"/>
    <w:rsid w:val="00DB6F13"/>
    <w:rsid w:val="00DB6F3B"/>
    <w:rsid w:val="00DB780D"/>
    <w:rsid w:val="00DB79DB"/>
    <w:rsid w:val="00DB7C3D"/>
    <w:rsid w:val="00DC1F69"/>
    <w:rsid w:val="00DC20D3"/>
    <w:rsid w:val="00DC248A"/>
    <w:rsid w:val="00DC2702"/>
    <w:rsid w:val="00DC2709"/>
    <w:rsid w:val="00DC33DC"/>
    <w:rsid w:val="00DC368E"/>
    <w:rsid w:val="00DC38AF"/>
    <w:rsid w:val="00DC3F5E"/>
    <w:rsid w:val="00DC417C"/>
    <w:rsid w:val="00DC48BA"/>
    <w:rsid w:val="00DC6B08"/>
    <w:rsid w:val="00DC6EDA"/>
    <w:rsid w:val="00DC7D9A"/>
    <w:rsid w:val="00DD0D42"/>
    <w:rsid w:val="00DD147A"/>
    <w:rsid w:val="00DD18C5"/>
    <w:rsid w:val="00DD1A54"/>
    <w:rsid w:val="00DD1C30"/>
    <w:rsid w:val="00DD202B"/>
    <w:rsid w:val="00DD24F9"/>
    <w:rsid w:val="00DD332D"/>
    <w:rsid w:val="00DD3B74"/>
    <w:rsid w:val="00DD4936"/>
    <w:rsid w:val="00DD49C9"/>
    <w:rsid w:val="00DD4C63"/>
    <w:rsid w:val="00DD5525"/>
    <w:rsid w:val="00DD5E14"/>
    <w:rsid w:val="00DD602D"/>
    <w:rsid w:val="00DD622C"/>
    <w:rsid w:val="00DD64DD"/>
    <w:rsid w:val="00DD6592"/>
    <w:rsid w:val="00DD6778"/>
    <w:rsid w:val="00DD6D21"/>
    <w:rsid w:val="00DD782A"/>
    <w:rsid w:val="00DD7971"/>
    <w:rsid w:val="00DD7990"/>
    <w:rsid w:val="00DE18FA"/>
    <w:rsid w:val="00DE19B1"/>
    <w:rsid w:val="00DE1A99"/>
    <w:rsid w:val="00DE24CD"/>
    <w:rsid w:val="00DE2636"/>
    <w:rsid w:val="00DE26A9"/>
    <w:rsid w:val="00DE2C82"/>
    <w:rsid w:val="00DE2D4E"/>
    <w:rsid w:val="00DE340C"/>
    <w:rsid w:val="00DE3E33"/>
    <w:rsid w:val="00DE448F"/>
    <w:rsid w:val="00DE48F1"/>
    <w:rsid w:val="00DE56CD"/>
    <w:rsid w:val="00DE6257"/>
    <w:rsid w:val="00DE68B5"/>
    <w:rsid w:val="00DE6C72"/>
    <w:rsid w:val="00DE71AC"/>
    <w:rsid w:val="00DE7381"/>
    <w:rsid w:val="00DE7427"/>
    <w:rsid w:val="00DE7661"/>
    <w:rsid w:val="00DE7ACA"/>
    <w:rsid w:val="00DF0A2B"/>
    <w:rsid w:val="00DF0BF7"/>
    <w:rsid w:val="00DF15B9"/>
    <w:rsid w:val="00DF1CC6"/>
    <w:rsid w:val="00DF1F33"/>
    <w:rsid w:val="00DF232C"/>
    <w:rsid w:val="00DF262F"/>
    <w:rsid w:val="00DF2A69"/>
    <w:rsid w:val="00DF2BA0"/>
    <w:rsid w:val="00DF3412"/>
    <w:rsid w:val="00DF3914"/>
    <w:rsid w:val="00DF458A"/>
    <w:rsid w:val="00DF4A3D"/>
    <w:rsid w:val="00DF5118"/>
    <w:rsid w:val="00DF5167"/>
    <w:rsid w:val="00DF53F5"/>
    <w:rsid w:val="00DF5A15"/>
    <w:rsid w:val="00DF5CA6"/>
    <w:rsid w:val="00DF6726"/>
    <w:rsid w:val="00DF70BD"/>
    <w:rsid w:val="00DF76F3"/>
    <w:rsid w:val="00E003E3"/>
    <w:rsid w:val="00E00806"/>
    <w:rsid w:val="00E0093C"/>
    <w:rsid w:val="00E01226"/>
    <w:rsid w:val="00E014AE"/>
    <w:rsid w:val="00E01531"/>
    <w:rsid w:val="00E019F5"/>
    <w:rsid w:val="00E0222A"/>
    <w:rsid w:val="00E02390"/>
    <w:rsid w:val="00E0257E"/>
    <w:rsid w:val="00E028E0"/>
    <w:rsid w:val="00E03724"/>
    <w:rsid w:val="00E03916"/>
    <w:rsid w:val="00E03DB0"/>
    <w:rsid w:val="00E04CD0"/>
    <w:rsid w:val="00E05000"/>
    <w:rsid w:val="00E05735"/>
    <w:rsid w:val="00E05CAB"/>
    <w:rsid w:val="00E06331"/>
    <w:rsid w:val="00E06483"/>
    <w:rsid w:val="00E10BFF"/>
    <w:rsid w:val="00E10DF1"/>
    <w:rsid w:val="00E114C9"/>
    <w:rsid w:val="00E115D6"/>
    <w:rsid w:val="00E119B6"/>
    <w:rsid w:val="00E11C59"/>
    <w:rsid w:val="00E11E31"/>
    <w:rsid w:val="00E12902"/>
    <w:rsid w:val="00E129F4"/>
    <w:rsid w:val="00E12B98"/>
    <w:rsid w:val="00E12FA4"/>
    <w:rsid w:val="00E1316A"/>
    <w:rsid w:val="00E150C0"/>
    <w:rsid w:val="00E152AC"/>
    <w:rsid w:val="00E154EF"/>
    <w:rsid w:val="00E156EB"/>
    <w:rsid w:val="00E15C15"/>
    <w:rsid w:val="00E15C4C"/>
    <w:rsid w:val="00E15E59"/>
    <w:rsid w:val="00E16AD0"/>
    <w:rsid w:val="00E16B95"/>
    <w:rsid w:val="00E176A4"/>
    <w:rsid w:val="00E17E7B"/>
    <w:rsid w:val="00E20BC4"/>
    <w:rsid w:val="00E2139E"/>
    <w:rsid w:val="00E213C0"/>
    <w:rsid w:val="00E2213C"/>
    <w:rsid w:val="00E2286C"/>
    <w:rsid w:val="00E22B05"/>
    <w:rsid w:val="00E22B9E"/>
    <w:rsid w:val="00E23E9B"/>
    <w:rsid w:val="00E24A75"/>
    <w:rsid w:val="00E251F1"/>
    <w:rsid w:val="00E2595F"/>
    <w:rsid w:val="00E25E28"/>
    <w:rsid w:val="00E25E47"/>
    <w:rsid w:val="00E26171"/>
    <w:rsid w:val="00E26776"/>
    <w:rsid w:val="00E26BE4"/>
    <w:rsid w:val="00E27186"/>
    <w:rsid w:val="00E27CEE"/>
    <w:rsid w:val="00E27D64"/>
    <w:rsid w:val="00E27F5E"/>
    <w:rsid w:val="00E30ABB"/>
    <w:rsid w:val="00E30B0A"/>
    <w:rsid w:val="00E310F6"/>
    <w:rsid w:val="00E31142"/>
    <w:rsid w:val="00E31477"/>
    <w:rsid w:val="00E314D5"/>
    <w:rsid w:val="00E315EA"/>
    <w:rsid w:val="00E32D2E"/>
    <w:rsid w:val="00E32ED9"/>
    <w:rsid w:val="00E33B8D"/>
    <w:rsid w:val="00E34447"/>
    <w:rsid w:val="00E3454A"/>
    <w:rsid w:val="00E34681"/>
    <w:rsid w:val="00E34F84"/>
    <w:rsid w:val="00E3513C"/>
    <w:rsid w:val="00E356CE"/>
    <w:rsid w:val="00E35C92"/>
    <w:rsid w:val="00E36173"/>
    <w:rsid w:val="00E3621C"/>
    <w:rsid w:val="00E3681F"/>
    <w:rsid w:val="00E371D6"/>
    <w:rsid w:val="00E378F3"/>
    <w:rsid w:val="00E37A3D"/>
    <w:rsid w:val="00E401FC"/>
    <w:rsid w:val="00E402F9"/>
    <w:rsid w:val="00E408A5"/>
    <w:rsid w:val="00E40D62"/>
    <w:rsid w:val="00E40EF5"/>
    <w:rsid w:val="00E41893"/>
    <w:rsid w:val="00E41C36"/>
    <w:rsid w:val="00E41F94"/>
    <w:rsid w:val="00E43514"/>
    <w:rsid w:val="00E43846"/>
    <w:rsid w:val="00E43BC7"/>
    <w:rsid w:val="00E43EF4"/>
    <w:rsid w:val="00E44634"/>
    <w:rsid w:val="00E456AD"/>
    <w:rsid w:val="00E4574E"/>
    <w:rsid w:val="00E45793"/>
    <w:rsid w:val="00E458ED"/>
    <w:rsid w:val="00E45DF8"/>
    <w:rsid w:val="00E46209"/>
    <w:rsid w:val="00E46574"/>
    <w:rsid w:val="00E46FE1"/>
    <w:rsid w:val="00E479A3"/>
    <w:rsid w:val="00E50162"/>
    <w:rsid w:val="00E501A8"/>
    <w:rsid w:val="00E51567"/>
    <w:rsid w:val="00E51775"/>
    <w:rsid w:val="00E51793"/>
    <w:rsid w:val="00E517E1"/>
    <w:rsid w:val="00E51E54"/>
    <w:rsid w:val="00E52914"/>
    <w:rsid w:val="00E52F02"/>
    <w:rsid w:val="00E53385"/>
    <w:rsid w:val="00E538CA"/>
    <w:rsid w:val="00E5461F"/>
    <w:rsid w:val="00E55E13"/>
    <w:rsid w:val="00E562C6"/>
    <w:rsid w:val="00E5649E"/>
    <w:rsid w:val="00E5665C"/>
    <w:rsid w:val="00E5679E"/>
    <w:rsid w:val="00E56C55"/>
    <w:rsid w:val="00E57ED2"/>
    <w:rsid w:val="00E601CA"/>
    <w:rsid w:val="00E602EC"/>
    <w:rsid w:val="00E60420"/>
    <w:rsid w:val="00E61280"/>
    <w:rsid w:val="00E612CE"/>
    <w:rsid w:val="00E61D82"/>
    <w:rsid w:val="00E62632"/>
    <w:rsid w:val="00E628BA"/>
    <w:rsid w:val="00E62D9E"/>
    <w:rsid w:val="00E63120"/>
    <w:rsid w:val="00E6358E"/>
    <w:rsid w:val="00E63742"/>
    <w:rsid w:val="00E641B3"/>
    <w:rsid w:val="00E645D8"/>
    <w:rsid w:val="00E64DA5"/>
    <w:rsid w:val="00E64F35"/>
    <w:rsid w:val="00E65448"/>
    <w:rsid w:val="00E6574F"/>
    <w:rsid w:val="00E6729E"/>
    <w:rsid w:val="00E67311"/>
    <w:rsid w:val="00E67359"/>
    <w:rsid w:val="00E67996"/>
    <w:rsid w:val="00E67D75"/>
    <w:rsid w:val="00E70691"/>
    <w:rsid w:val="00E7103F"/>
    <w:rsid w:val="00E71570"/>
    <w:rsid w:val="00E71731"/>
    <w:rsid w:val="00E71B71"/>
    <w:rsid w:val="00E727F4"/>
    <w:rsid w:val="00E72BEF"/>
    <w:rsid w:val="00E73131"/>
    <w:rsid w:val="00E739BE"/>
    <w:rsid w:val="00E73C0E"/>
    <w:rsid w:val="00E75EA0"/>
    <w:rsid w:val="00E77157"/>
    <w:rsid w:val="00E8044D"/>
    <w:rsid w:val="00E80656"/>
    <w:rsid w:val="00E80A32"/>
    <w:rsid w:val="00E80ACC"/>
    <w:rsid w:val="00E80C99"/>
    <w:rsid w:val="00E80E9C"/>
    <w:rsid w:val="00E810A0"/>
    <w:rsid w:val="00E81A7B"/>
    <w:rsid w:val="00E82569"/>
    <w:rsid w:val="00E82A43"/>
    <w:rsid w:val="00E83A64"/>
    <w:rsid w:val="00E84303"/>
    <w:rsid w:val="00E84B14"/>
    <w:rsid w:val="00E84B4D"/>
    <w:rsid w:val="00E84F93"/>
    <w:rsid w:val="00E8572C"/>
    <w:rsid w:val="00E8589C"/>
    <w:rsid w:val="00E8645E"/>
    <w:rsid w:val="00E86D7B"/>
    <w:rsid w:val="00E87481"/>
    <w:rsid w:val="00E87DA8"/>
    <w:rsid w:val="00E902BC"/>
    <w:rsid w:val="00E90353"/>
    <w:rsid w:val="00E91EEC"/>
    <w:rsid w:val="00E92770"/>
    <w:rsid w:val="00E92820"/>
    <w:rsid w:val="00E9292D"/>
    <w:rsid w:val="00E930C1"/>
    <w:rsid w:val="00E93844"/>
    <w:rsid w:val="00E9485C"/>
    <w:rsid w:val="00E95F01"/>
    <w:rsid w:val="00E9686B"/>
    <w:rsid w:val="00E96FB5"/>
    <w:rsid w:val="00E975A4"/>
    <w:rsid w:val="00EA03EF"/>
    <w:rsid w:val="00EA040A"/>
    <w:rsid w:val="00EA0F8E"/>
    <w:rsid w:val="00EA15D2"/>
    <w:rsid w:val="00EA15FF"/>
    <w:rsid w:val="00EA2130"/>
    <w:rsid w:val="00EA24B0"/>
    <w:rsid w:val="00EA377E"/>
    <w:rsid w:val="00EA40CD"/>
    <w:rsid w:val="00EA41BB"/>
    <w:rsid w:val="00EA444C"/>
    <w:rsid w:val="00EA555A"/>
    <w:rsid w:val="00EA59CA"/>
    <w:rsid w:val="00EA63D3"/>
    <w:rsid w:val="00EA6946"/>
    <w:rsid w:val="00EA71CC"/>
    <w:rsid w:val="00EA722F"/>
    <w:rsid w:val="00EB0750"/>
    <w:rsid w:val="00EB0FB4"/>
    <w:rsid w:val="00EB17FD"/>
    <w:rsid w:val="00EB2206"/>
    <w:rsid w:val="00EB23EE"/>
    <w:rsid w:val="00EB27E1"/>
    <w:rsid w:val="00EB2BF5"/>
    <w:rsid w:val="00EB2CA3"/>
    <w:rsid w:val="00EB3190"/>
    <w:rsid w:val="00EB3A84"/>
    <w:rsid w:val="00EB3B75"/>
    <w:rsid w:val="00EB3CA3"/>
    <w:rsid w:val="00EB3F1E"/>
    <w:rsid w:val="00EB43E4"/>
    <w:rsid w:val="00EB491C"/>
    <w:rsid w:val="00EB49E0"/>
    <w:rsid w:val="00EB4AFD"/>
    <w:rsid w:val="00EB5BD7"/>
    <w:rsid w:val="00EB7A7E"/>
    <w:rsid w:val="00EC0012"/>
    <w:rsid w:val="00EC03F2"/>
    <w:rsid w:val="00EC042D"/>
    <w:rsid w:val="00EC05BB"/>
    <w:rsid w:val="00EC0ACF"/>
    <w:rsid w:val="00EC12DF"/>
    <w:rsid w:val="00EC14B4"/>
    <w:rsid w:val="00EC213F"/>
    <w:rsid w:val="00EC22FB"/>
    <w:rsid w:val="00EC287E"/>
    <w:rsid w:val="00EC2ADE"/>
    <w:rsid w:val="00EC2C1C"/>
    <w:rsid w:val="00EC2CE7"/>
    <w:rsid w:val="00EC3069"/>
    <w:rsid w:val="00EC3326"/>
    <w:rsid w:val="00EC3392"/>
    <w:rsid w:val="00EC3E55"/>
    <w:rsid w:val="00EC57AC"/>
    <w:rsid w:val="00EC5AFD"/>
    <w:rsid w:val="00EC5C00"/>
    <w:rsid w:val="00EC66B0"/>
    <w:rsid w:val="00EC67BD"/>
    <w:rsid w:val="00EC6DCB"/>
    <w:rsid w:val="00EC709F"/>
    <w:rsid w:val="00EC759C"/>
    <w:rsid w:val="00EC76A1"/>
    <w:rsid w:val="00EC7A28"/>
    <w:rsid w:val="00ED0A2B"/>
    <w:rsid w:val="00ED11EB"/>
    <w:rsid w:val="00ED133A"/>
    <w:rsid w:val="00ED17D9"/>
    <w:rsid w:val="00ED25E8"/>
    <w:rsid w:val="00ED277D"/>
    <w:rsid w:val="00ED2876"/>
    <w:rsid w:val="00ED2EC2"/>
    <w:rsid w:val="00ED344A"/>
    <w:rsid w:val="00ED360C"/>
    <w:rsid w:val="00ED4679"/>
    <w:rsid w:val="00ED46D0"/>
    <w:rsid w:val="00ED4900"/>
    <w:rsid w:val="00ED4977"/>
    <w:rsid w:val="00ED49CC"/>
    <w:rsid w:val="00ED4DAC"/>
    <w:rsid w:val="00ED5414"/>
    <w:rsid w:val="00ED5DCA"/>
    <w:rsid w:val="00ED61D8"/>
    <w:rsid w:val="00ED6FA7"/>
    <w:rsid w:val="00ED6FD8"/>
    <w:rsid w:val="00ED7D41"/>
    <w:rsid w:val="00ED7F2A"/>
    <w:rsid w:val="00EE027E"/>
    <w:rsid w:val="00EE046B"/>
    <w:rsid w:val="00EE0514"/>
    <w:rsid w:val="00EE057F"/>
    <w:rsid w:val="00EE175E"/>
    <w:rsid w:val="00EE185D"/>
    <w:rsid w:val="00EE18A4"/>
    <w:rsid w:val="00EE1B5A"/>
    <w:rsid w:val="00EE200D"/>
    <w:rsid w:val="00EE226F"/>
    <w:rsid w:val="00EE2C71"/>
    <w:rsid w:val="00EE2D0D"/>
    <w:rsid w:val="00EE2FDC"/>
    <w:rsid w:val="00EE31D3"/>
    <w:rsid w:val="00EE441A"/>
    <w:rsid w:val="00EE4893"/>
    <w:rsid w:val="00EE489A"/>
    <w:rsid w:val="00EE4A37"/>
    <w:rsid w:val="00EE53ED"/>
    <w:rsid w:val="00EE56A1"/>
    <w:rsid w:val="00EE5721"/>
    <w:rsid w:val="00EE5819"/>
    <w:rsid w:val="00EE645F"/>
    <w:rsid w:val="00EE6D42"/>
    <w:rsid w:val="00EE6D56"/>
    <w:rsid w:val="00EE741C"/>
    <w:rsid w:val="00EE761D"/>
    <w:rsid w:val="00EF0397"/>
    <w:rsid w:val="00EF0DB2"/>
    <w:rsid w:val="00EF1220"/>
    <w:rsid w:val="00EF127A"/>
    <w:rsid w:val="00EF1579"/>
    <w:rsid w:val="00EF1B2A"/>
    <w:rsid w:val="00EF21E4"/>
    <w:rsid w:val="00EF25F3"/>
    <w:rsid w:val="00EF2654"/>
    <w:rsid w:val="00EF2A5B"/>
    <w:rsid w:val="00EF37F2"/>
    <w:rsid w:val="00EF3BB7"/>
    <w:rsid w:val="00EF3FCC"/>
    <w:rsid w:val="00EF4F98"/>
    <w:rsid w:val="00EF4F9C"/>
    <w:rsid w:val="00EF5E03"/>
    <w:rsid w:val="00EF65E8"/>
    <w:rsid w:val="00EF6BCA"/>
    <w:rsid w:val="00EF6F0D"/>
    <w:rsid w:val="00EF783A"/>
    <w:rsid w:val="00F0116B"/>
    <w:rsid w:val="00F01524"/>
    <w:rsid w:val="00F01C50"/>
    <w:rsid w:val="00F02700"/>
    <w:rsid w:val="00F0271B"/>
    <w:rsid w:val="00F028BC"/>
    <w:rsid w:val="00F03383"/>
    <w:rsid w:val="00F03C7B"/>
    <w:rsid w:val="00F03DF0"/>
    <w:rsid w:val="00F045E1"/>
    <w:rsid w:val="00F04675"/>
    <w:rsid w:val="00F04FC5"/>
    <w:rsid w:val="00F04FF3"/>
    <w:rsid w:val="00F05005"/>
    <w:rsid w:val="00F0505B"/>
    <w:rsid w:val="00F05428"/>
    <w:rsid w:val="00F05481"/>
    <w:rsid w:val="00F05525"/>
    <w:rsid w:val="00F061A8"/>
    <w:rsid w:val="00F06B95"/>
    <w:rsid w:val="00F06CBA"/>
    <w:rsid w:val="00F06CD3"/>
    <w:rsid w:val="00F06E82"/>
    <w:rsid w:val="00F0715E"/>
    <w:rsid w:val="00F103A2"/>
    <w:rsid w:val="00F106CB"/>
    <w:rsid w:val="00F10C11"/>
    <w:rsid w:val="00F11228"/>
    <w:rsid w:val="00F113A5"/>
    <w:rsid w:val="00F1146C"/>
    <w:rsid w:val="00F11ADB"/>
    <w:rsid w:val="00F11E31"/>
    <w:rsid w:val="00F11E6F"/>
    <w:rsid w:val="00F12489"/>
    <w:rsid w:val="00F12658"/>
    <w:rsid w:val="00F12931"/>
    <w:rsid w:val="00F12997"/>
    <w:rsid w:val="00F1370E"/>
    <w:rsid w:val="00F13EA4"/>
    <w:rsid w:val="00F14121"/>
    <w:rsid w:val="00F142BB"/>
    <w:rsid w:val="00F14A30"/>
    <w:rsid w:val="00F14C87"/>
    <w:rsid w:val="00F151D2"/>
    <w:rsid w:val="00F15D12"/>
    <w:rsid w:val="00F15D6F"/>
    <w:rsid w:val="00F162FD"/>
    <w:rsid w:val="00F16440"/>
    <w:rsid w:val="00F16746"/>
    <w:rsid w:val="00F16A4B"/>
    <w:rsid w:val="00F170CF"/>
    <w:rsid w:val="00F17226"/>
    <w:rsid w:val="00F203D2"/>
    <w:rsid w:val="00F20644"/>
    <w:rsid w:val="00F207A9"/>
    <w:rsid w:val="00F218FB"/>
    <w:rsid w:val="00F23072"/>
    <w:rsid w:val="00F23301"/>
    <w:rsid w:val="00F23338"/>
    <w:rsid w:val="00F23FBB"/>
    <w:rsid w:val="00F24199"/>
    <w:rsid w:val="00F24507"/>
    <w:rsid w:val="00F246E9"/>
    <w:rsid w:val="00F2496F"/>
    <w:rsid w:val="00F25102"/>
    <w:rsid w:val="00F252F2"/>
    <w:rsid w:val="00F2596A"/>
    <w:rsid w:val="00F260FD"/>
    <w:rsid w:val="00F26DBA"/>
    <w:rsid w:val="00F27047"/>
    <w:rsid w:val="00F27157"/>
    <w:rsid w:val="00F272A9"/>
    <w:rsid w:val="00F27490"/>
    <w:rsid w:val="00F3008A"/>
    <w:rsid w:val="00F30206"/>
    <w:rsid w:val="00F3033D"/>
    <w:rsid w:val="00F304FC"/>
    <w:rsid w:val="00F306EC"/>
    <w:rsid w:val="00F30CCE"/>
    <w:rsid w:val="00F30E43"/>
    <w:rsid w:val="00F31186"/>
    <w:rsid w:val="00F312CF"/>
    <w:rsid w:val="00F31DEF"/>
    <w:rsid w:val="00F322B6"/>
    <w:rsid w:val="00F32314"/>
    <w:rsid w:val="00F32857"/>
    <w:rsid w:val="00F32A91"/>
    <w:rsid w:val="00F32BE7"/>
    <w:rsid w:val="00F3309C"/>
    <w:rsid w:val="00F334C3"/>
    <w:rsid w:val="00F337AB"/>
    <w:rsid w:val="00F33E90"/>
    <w:rsid w:val="00F33F2B"/>
    <w:rsid w:val="00F34BB6"/>
    <w:rsid w:val="00F34FD7"/>
    <w:rsid w:val="00F35C70"/>
    <w:rsid w:val="00F35D18"/>
    <w:rsid w:val="00F35DBF"/>
    <w:rsid w:val="00F35EE9"/>
    <w:rsid w:val="00F36194"/>
    <w:rsid w:val="00F362D1"/>
    <w:rsid w:val="00F3655B"/>
    <w:rsid w:val="00F366F1"/>
    <w:rsid w:val="00F36DB8"/>
    <w:rsid w:val="00F371F7"/>
    <w:rsid w:val="00F3737E"/>
    <w:rsid w:val="00F373E4"/>
    <w:rsid w:val="00F40070"/>
    <w:rsid w:val="00F4090B"/>
    <w:rsid w:val="00F40B11"/>
    <w:rsid w:val="00F41893"/>
    <w:rsid w:val="00F41C8F"/>
    <w:rsid w:val="00F42E19"/>
    <w:rsid w:val="00F42E4A"/>
    <w:rsid w:val="00F4309D"/>
    <w:rsid w:val="00F44026"/>
    <w:rsid w:val="00F4441B"/>
    <w:rsid w:val="00F446F7"/>
    <w:rsid w:val="00F44861"/>
    <w:rsid w:val="00F454BD"/>
    <w:rsid w:val="00F46A90"/>
    <w:rsid w:val="00F47285"/>
    <w:rsid w:val="00F47ADE"/>
    <w:rsid w:val="00F5032D"/>
    <w:rsid w:val="00F50628"/>
    <w:rsid w:val="00F51625"/>
    <w:rsid w:val="00F51A57"/>
    <w:rsid w:val="00F5260F"/>
    <w:rsid w:val="00F5275A"/>
    <w:rsid w:val="00F52835"/>
    <w:rsid w:val="00F529D3"/>
    <w:rsid w:val="00F53554"/>
    <w:rsid w:val="00F537E0"/>
    <w:rsid w:val="00F53D14"/>
    <w:rsid w:val="00F53DB7"/>
    <w:rsid w:val="00F5426A"/>
    <w:rsid w:val="00F54885"/>
    <w:rsid w:val="00F54ABB"/>
    <w:rsid w:val="00F54FCB"/>
    <w:rsid w:val="00F5510E"/>
    <w:rsid w:val="00F552C0"/>
    <w:rsid w:val="00F55443"/>
    <w:rsid w:val="00F555C2"/>
    <w:rsid w:val="00F55BB3"/>
    <w:rsid w:val="00F572C3"/>
    <w:rsid w:val="00F605A3"/>
    <w:rsid w:val="00F60B3F"/>
    <w:rsid w:val="00F61002"/>
    <w:rsid w:val="00F61473"/>
    <w:rsid w:val="00F61594"/>
    <w:rsid w:val="00F61DF6"/>
    <w:rsid w:val="00F62816"/>
    <w:rsid w:val="00F62BE0"/>
    <w:rsid w:val="00F62FE2"/>
    <w:rsid w:val="00F631CF"/>
    <w:rsid w:val="00F6340D"/>
    <w:rsid w:val="00F63B03"/>
    <w:rsid w:val="00F63CF2"/>
    <w:rsid w:val="00F64134"/>
    <w:rsid w:val="00F6416E"/>
    <w:rsid w:val="00F6417B"/>
    <w:rsid w:val="00F64DDE"/>
    <w:rsid w:val="00F65362"/>
    <w:rsid w:val="00F65859"/>
    <w:rsid w:val="00F659F3"/>
    <w:rsid w:val="00F65ACF"/>
    <w:rsid w:val="00F65CE3"/>
    <w:rsid w:val="00F6609A"/>
    <w:rsid w:val="00F66CEA"/>
    <w:rsid w:val="00F6789A"/>
    <w:rsid w:val="00F678EC"/>
    <w:rsid w:val="00F679F0"/>
    <w:rsid w:val="00F706CE"/>
    <w:rsid w:val="00F70CD3"/>
    <w:rsid w:val="00F71DE6"/>
    <w:rsid w:val="00F72A64"/>
    <w:rsid w:val="00F72FD4"/>
    <w:rsid w:val="00F738C0"/>
    <w:rsid w:val="00F73E50"/>
    <w:rsid w:val="00F74597"/>
    <w:rsid w:val="00F74BB6"/>
    <w:rsid w:val="00F75530"/>
    <w:rsid w:val="00F75637"/>
    <w:rsid w:val="00F76148"/>
    <w:rsid w:val="00F76A62"/>
    <w:rsid w:val="00F76A8F"/>
    <w:rsid w:val="00F76B32"/>
    <w:rsid w:val="00F76EEC"/>
    <w:rsid w:val="00F77846"/>
    <w:rsid w:val="00F800BF"/>
    <w:rsid w:val="00F80B6D"/>
    <w:rsid w:val="00F80C86"/>
    <w:rsid w:val="00F80E15"/>
    <w:rsid w:val="00F81567"/>
    <w:rsid w:val="00F8181C"/>
    <w:rsid w:val="00F824F1"/>
    <w:rsid w:val="00F82B5D"/>
    <w:rsid w:val="00F83E3D"/>
    <w:rsid w:val="00F847B1"/>
    <w:rsid w:val="00F84996"/>
    <w:rsid w:val="00F84A25"/>
    <w:rsid w:val="00F84B55"/>
    <w:rsid w:val="00F84DA4"/>
    <w:rsid w:val="00F84F4B"/>
    <w:rsid w:val="00F8667E"/>
    <w:rsid w:val="00F86E83"/>
    <w:rsid w:val="00F87BF9"/>
    <w:rsid w:val="00F87E5A"/>
    <w:rsid w:val="00F90252"/>
    <w:rsid w:val="00F906A3"/>
    <w:rsid w:val="00F90E73"/>
    <w:rsid w:val="00F910CE"/>
    <w:rsid w:val="00F91886"/>
    <w:rsid w:val="00F91C2C"/>
    <w:rsid w:val="00F91CE9"/>
    <w:rsid w:val="00F9255B"/>
    <w:rsid w:val="00F9293F"/>
    <w:rsid w:val="00F943E2"/>
    <w:rsid w:val="00F94E79"/>
    <w:rsid w:val="00F9517A"/>
    <w:rsid w:val="00F96381"/>
    <w:rsid w:val="00F966A8"/>
    <w:rsid w:val="00F96E88"/>
    <w:rsid w:val="00F96F65"/>
    <w:rsid w:val="00F96FA5"/>
    <w:rsid w:val="00F97456"/>
    <w:rsid w:val="00F9768C"/>
    <w:rsid w:val="00F976FF"/>
    <w:rsid w:val="00F97B62"/>
    <w:rsid w:val="00FA1D59"/>
    <w:rsid w:val="00FA286F"/>
    <w:rsid w:val="00FA3B48"/>
    <w:rsid w:val="00FA3C1B"/>
    <w:rsid w:val="00FA3C27"/>
    <w:rsid w:val="00FA409F"/>
    <w:rsid w:val="00FA410E"/>
    <w:rsid w:val="00FA4B7E"/>
    <w:rsid w:val="00FA4E8E"/>
    <w:rsid w:val="00FA5C95"/>
    <w:rsid w:val="00FA60ED"/>
    <w:rsid w:val="00FA63DF"/>
    <w:rsid w:val="00FA6B53"/>
    <w:rsid w:val="00FA6E71"/>
    <w:rsid w:val="00FA73FE"/>
    <w:rsid w:val="00FA74CF"/>
    <w:rsid w:val="00FA7A1E"/>
    <w:rsid w:val="00FA7C04"/>
    <w:rsid w:val="00FB018D"/>
    <w:rsid w:val="00FB06FC"/>
    <w:rsid w:val="00FB0960"/>
    <w:rsid w:val="00FB0BEA"/>
    <w:rsid w:val="00FB1882"/>
    <w:rsid w:val="00FB1D58"/>
    <w:rsid w:val="00FB1F94"/>
    <w:rsid w:val="00FB28D0"/>
    <w:rsid w:val="00FB298F"/>
    <w:rsid w:val="00FB349F"/>
    <w:rsid w:val="00FB359A"/>
    <w:rsid w:val="00FB38EB"/>
    <w:rsid w:val="00FB3AD7"/>
    <w:rsid w:val="00FB437B"/>
    <w:rsid w:val="00FB4C81"/>
    <w:rsid w:val="00FB50B4"/>
    <w:rsid w:val="00FB50FB"/>
    <w:rsid w:val="00FB526C"/>
    <w:rsid w:val="00FB5462"/>
    <w:rsid w:val="00FB5AA5"/>
    <w:rsid w:val="00FB5AFF"/>
    <w:rsid w:val="00FB5E2F"/>
    <w:rsid w:val="00FB64FD"/>
    <w:rsid w:val="00FB66DD"/>
    <w:rsid w:val="00FB6826"/>
    <w:rsid w:val="00FB74B7"/>
    <w:rsid w:val="00FB79CF"/>
    <w:rsid w:val="00FB7BA7"/>
    <w:rsid w:val="00FB7CB0"/>
    <w:rsid w:val="00FC061A"/>
    <w:rsid w:val="00FC0E7F"/>
    <w:rsid w:val="00FC0F4E"/>
    <w:rsid w:val="00FC146F"/>
    <w:rsid w:val="00FC150F"/>
    <w:rsid w:val="00FC1527"/>
    <w:rsid w:val="00FC196D"/>
    <w:rsid w:val="00FC1C0F"/>
    <w:rsid w:val="00FC1F96"/>
    <w:rsid w:val="00FC1FAD"/>
    <w:rsid w:val="00FC21BA"/>
    <w:rsid w:val="00FC3010"/>
    <w:rsid w:val="00FC31C2"/>
    <w:rsid w:val="00FC3730"/>
    <w:rsid w:val="00FC3A8E"/>
    <w:rsid w:val="00FC4273"/>
    <w:rsid w:val="00FC4885"/>
    <w:rsid w:val="00FC4A92"/>
    <w:rsid w:val="00FC52F4"/>
    <w:rsid w:val="00FC5556"/>
    <w:rsid w:val="00FC5951"/>
    <w:rsid w:val="00FC5EFF"/>
    <w:rsid w:val="00FC64BE"/>
    <w:rsid w:val="00FC6832"/>
    <w:rsid w:val="00FC6EBB"/>
    <w:rsid w:val="00FC6EF6"/>
    <w:rsid w:val="00FC6FF8"/>
    <w:rsid w:val="00FC7247"/>
    <w:rsid w:val="00FC7332"/>
    <w:rsid w:val="00FC7349"/>
    <w:rsid w:val="00FC7A9A"/>
    <w:rsid w:val="00FD0CEB"/>
    <w:rsid w:val="00FD1BB5"/>
    <w:rsid w:val="00FD1CCD"/>
    <w:rsid w:val="00FD1FD8"/>
    <w:rsid w:val="00FD1FFF"/>
    <w:rsid w:val="00FD36B9"/>
    <w:rsid w:val="00FD384E"/>
    <w:rsid w:val="00FD3CB7"/>
    <w:rsid w:val="00FD3EE7"/>
    <w:rsid w:val="00FD4722"/>
    <w:rsid w:val="00FD4E77"/>
    <w:rsid w:val="00FD603C"/>
    <w:rsid w:val="00FD6186"/>
    <w:rsid w:val="00FD62C1"/>
    <w:rsid w:val="00FD6A21"/>
    <w:rsid w:val="00FD7008"/>
    <w:rsid w:val="00FD772B"/>
    <w:rsid w:val="00FD7956"/>
    <w:rsid w:val="00FD7F52"/>
    <w:rsid w:val="00FE0376"/>
    <w:rsid w:val="00FE0671"/>
    <w:rsid w:val="00FE092A"/>
    <w:rsid w:val="00FE0ED7"/>
    <w:rsid w:val="00FE1559"/>
    <w:rsid w:val="00FE161F"/>
    <w:rsid w:val="00FE23D2"/>
    <w:rsid w:val="00FE2E21"/>
    <w:rsid w:val="00FE38B1"/>
    <w:rsid w:val="00FE4966"/>
    <w:rsid w:val="00FE49AC"/>
    <w:rsid w:val="00FE4BA0"/>
    <w:rsid w:val="00FE4F15"/>
    <w:rsid w:val="00FE544E"/>
    <w:rsid w:val="00FE5774"/>
    <w:rsid w:val="00FE6574"/>
    <w:rsid w:val="00FE6FE9"/>
    <w:rsid w:val="00FE75E2"/>
    <w:rsid w:val="00FE76BD"/>
    <w:rsid w:val="00FF0165"/>
    <w:rsid w:val="00FF0263"/>
    <w:rsid w:val="00FF0A83"/>
    <w:rsid w:val="00FF0ED3"/>
    <w:rsid w:val="00FF1264"/>
    <w:rsid w:val="00FF1308"/>
    <w:rsid w:val="00FF18A4"/>
    <w:rsid w:val="00FF1F33"/>
    <w:rsid w:val="00FF201A"/>
    <w:rsid w:val="00FF203C"/>
    <w:rsid w:val="00FF217F"/>
    <w:rsid w:val="00FF2CD8"/>
    <w:rsid w:val="00FF33B2"/>
    <w:rsid w:val="00FF36A6"/>
    <w:rsid w:val="00FF36D3"/>
    <w:rsid w:val="00FF392A"/>
    <w:rsid w:val="00FF3BE8"/>
    <w:rsid w:val="00FF4558"/>
    <w:rsid w:val="00FF47E3"/>
    <w:rsid w:val="00FF4B47"/>
    <w:rsid w:val="00FF4C19"/>
    <w:rsid w:val="00FF51E2"/>
    <w:rsid w:val="00FF5543"/>
    <w:rsid w:val="00FF5601"/>
    <w:rsid w:val="00FF561B"/>
    <w:rsid w:val="00FF56C8"/>
    <w:rsid w:val="00FF5A54"/>
    <w:rsid w:val="00FF667E"/>
    <w:rsid w:val="00FF6939"/>
    <w:rsid w:val="00FF6DA8"/>
    <w:rsid w:val="00FF6F5B"/>
    <w:rsid w:val="00FF7325"/>
    <w:rsid w:val="00FF7429"/>
    <w:rsid w:val="00FF746D"/>
    <w:rsid w:val="00FF761C"/>
    <w:rsid w:val="00FF7BA4"/>
    <w:rsid w:val="5E23368D"/>
    <w:rsid w:val="6BCC64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9" w:qFormat="1"/>
    <w:lsdException w:name="index 3" w:qFormat="1"/>
    <w:lsdException w:name="index 4" w:qFormat="1"/>
    <w:lsdException w:name="index 6" w:qFormat="1"/>
    <w:lsdException w:name="index 7" w:qFormat="1"/>
    <w:lsdException w:name="index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table of figures" w:qFormat="1"/>
    <w:lsdException w:name="envelope return" w:qFormat="1"/>
    <w:lsdException w:name="annotation reference" w:uiPriority="99" w:qFormat="1"/>
    <w:lsdException w:name="toa heading"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3" w:qFormat="1"/>
    <w:lsdException w:name="List Bullet 5" w:qFormat="1"/>
    <w:lsdException w:name="List Number 2" w:qFormat="1"/>
    <w:lsdException w:name="List Number 5" w:qFormat="1"/>
    <w:lsdException w:name="Title" w:semiHidden="0" w:unhideWhenUsed="0"/>
    <w:lsdException w:name="Closing" w:qFormat="1"/>
    <w:lsdException w:name="Default Paragraph Font" w:uiPriority="1"/>
    <w:lsdException w:name="Body Text" w:qFormat="1"/>
    <w:lsdException w:name="List Continue 3" w:qFormat="1"/>
    <w:lsdException w:name="List Continue 5" w:qFormat="1"/>
    <w:lsdException w:name="Message Header" w:qFormat="1"/>
    <w:lsdException w:name="Subtitle" w:semiHidden="0" w:unhideWhenUsed="0"/>
    <w:lsdException w:name="Salutation" w:semiHidden="0" w:unhideWhenUsed="0"/>
    <w:lsdException w:name="Date" w:semiHidden="0" w:unhideWhenUsed="0" w:qFormat="1"/>
    <w:lsdException w:name="Body Text First Indent" w:semiHidden="0" w:unhideWhenUsed="0" w:qFormat="1"/>
    <w:lsdException w:name="Body Text First Indent 2" w:qFormat="1"/>
    <w:lsdException w:name="Block Text" w:qFormat="1"/>
    <w:lsdException w:name="Hyperlink" w:uiPriority="99"/>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HTML Acronym" w:qFormat="1"/>
    <w:lsdException w:name="HTML Address" w:qFormat="1"/>
    <w:lsdException w:name="HTML Code" w:uiPriority="99" w:qFormat="1"/>
    <w:lsdException w:name="HTML Keyboard" w:qFormat="1"/>
    <w:lsdException w:name="HTML Preformatted" w:uiPriority="99" w:qFormat="1"/>
    <w:lsdException w:name="HTML Variable"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0568C6"/>
    <w:pPr>
      <w:widowControl w:val="0"/>
      <w:spacing w:line="360" w:lineRule="auto"/>
    </w:pPr>
    <w:rPr>
      <w:kern w:val="2"/>
      <w:sz w:val="24"/>
    </w:rPr>
  </w:style>
  <w:style w:type="paragraph" w:styleId="13">
    <w:name w:val="heading 1"/>
    <w:aliases w:val="H1,Heading 0,PIM 1,Fab-1,h1,1.,Normal + Font: Helvetica,Bold,Space Before 12 pt,Not Bold,H11,H12,H13,H14,H15,H16,H17,H111,H121,H131,H141,H151,H161,H18,H112,H122,H132,H142,H152,H162,H19,H113,H123,H133,H143,H153,H163,H110,H114,H124,H134,H144,l1,章,h11"/>
    <w:basedOn w:val="af1"/>
    <w:next w:val="af1"/>
    <w:link w:val="1Char"/>
    <w:qFormat/>
    <w:rsid w:val="000568C6"/>
    <w:pPr>
      <w:keepNext/>
      <w:keepLines/>
      <w:pageBreakBefore/>
      <w:numPr>
        <w:numId w:val="61"/>
      </w:numPr>
      <w:spacing w:before="340" w:after="330" w:line="240" w:lineRule="auto"/>
      <w:ind w:rightChars="100" w:right="100"/>
      <w:outlineLvl w:val="0"/>
    </w:pPr>
    <w:rPr>
      <w:b/>
      <w:bCs/>
      <w:kern w:val="44"/>
      <w:sz w:val="36"/>
      <w:szCs w:val="44"/>
      <w:lang w:val="zh-CN"/>
    </w:rPr>
  </w:style>
  <w:style w:type="paragraph" w:styleId="22">
    <w:name w:val="heading 2"/>
    <w:aliases w:val="H2,Para2,h2,sect 1.2,DO NOT USE_h2,chn,Chapter Number/Appendix Letter,Underrubrik1,prop2,2nd level,Titre2,l2,Header 2,节名,heading 2 + Indent: Left 0.25 in,heading 2+ Indent: Left 0.25 in,2m,sect 3.1,Heading 2 Hidden,Heading 2 CCBS,heading 2,D,2,节标题"/>
    <w:basedOn w:val="af1"/>
    <w:next w:val="af1"/>
    <w:link w:val="2Char"/>
    <w:qFormat/>
    <w:rsid w:val="00B256C7"/>
    <w:pPr>
      <w:keepNext/>
      <w:keepLines/>
      <w:numPr>
        <w:ilvl w:val="1"/>
        <w:numId w:val="61"/>
      </w:numPr>
      <w:tabs>
        <w:tab w:val="left" w:pos="567"/>
      </w:tabs>
      <w:spacing w:before="260" w:after="260" w:line="240" w:lineRule="auto"/>
      <w:ind w:rightChars="100" w:right="240"/>
      <w:outlineLvl w:val="1"/>
    </w:pPr>
    <w:rPr>
      <w:rFonts w:ascii="Arial" w:hAnsi="Arial"/>
      <w:b/>
      <w:bCs/>
      <w:sz w:val="28"/>
      <w:szCs w:val="32"/>
      <w:lang w:val="zh-CN"/>
    </w:rPr>
  </w:style>
  <w:style w:type="paragraph" w:styleId="33">
    <w:name w:val="heading 3"/>
    <w:aliases w:val="H3,sect1.2.3,h3,BOD 0,Heading 3 - old,l3,CT,Bold Head,bh,level_3,PIM 3,Level 3 Head,3rd level,3,heading 3TOC,1.1.1 Heading 3,sect1.2.31,sect1.2.32,sect1.2.311,sect1.2.33,sect1.2.312,1.1.1,heading 3 + Indent: Left 0.25 in,l3+toc 3,heading 3,L3,Map,s"/>
    <w:basedOn w:val="af1"/>
    <w:next w:val="af1"/>
    <w:link w:val="3Char"/>
    <w:qFormat/>
    <w:rsid w:val="000568C6"/>
    <w:pPr>
      <w:keepNext/>
      <w:keepLines/>
      <w:numPr>
        <w:ilvl w:val="2"/>
        <w:numId w:val="61"/>
      </w:numPr>
      <w:spacing w:before="260" w:after="260" w:line="240" w:lineRule="auto"/>
      <w:ind w:rightChars="100" w:right="240"/>
      <w:outlineLvl w:val="2"/>
    </w:pPr>
    <w:rPr>
      <w:rFonts w:ascii="宋体" w:hAnsi="宋体"/>
      <w:b/>
      <w:bCs/>
      <w:sz w:val="28"/>
      <w:szCs w:val="32"/>
      <w:lang w:val="zh-CN"/>
    </w:rPr>
  </w:style>
  <w:style w:type="paragraph" w:styleId="42">
    <w:name w:val="heading 4"/>
    <w:aliases w:val="H4,Ref Heading 1,rh1,Heading sql,sect 1.2.3.4,PIM 4,h4,(Alt+4),Level 2 - a,Heading 4 (Numbered),bullet,bl,bb,Table and Figures,正文四级标题,4,4heading,L4,4th level,heading 4,sect 1.2.3.41,Ref Heading 11,rh11,sect 1.2.3.42,Ref Heading 12,rh12,rh111,四级标题,T"/>
    <w:basedOn w:val="af1"/>
    <w:next w:val="af1"/>
    <w:link w:val="4Char"/>
    <w:qFormat/>
    <w:rsid w:val="00B256C7"/>
    <w:pPr>
      <w:keepNext/>
      <w:keepLines/>
      <w:numPr>
        <w:ilvl w:val="3"/>
        <w:numId w:val="61"/>
      </w:numPr>
      <w:tabs>
        <w:tab w:val="left" w:pos="567"/>
      </w:tabs>
      <w:spacing w:before="280" w:after="290" w:line="376" w:lineRule="auto"/>
      <w:ind w:leftChars="-1" w:left="-1"/>
      <w:jc w:val="both"/>
      <w:outlineLvl w:val="3"/>
    </w:pPr>
    <w:rPr>
      <w:rFonts w:ascii="宋体" w:hAnsi="宋体"/>
      <w:b/>
      <w:bCs/>
      <w:sz w:val="28"/>
      <w:szCs w:val="28"/>
      <w:lang w:val="zh-CN"/>
    </w:rPr>
  </w:style>
  <w:style w:type="paragraph" w:styleId="51">
    <w:name w:val="heading 5"/>
    <w:basedOn w:val="af1"/>
    <w:next w:val="af1"/>
    <w:link w:val="5Char"/>
    <w:rsid w:val="000568C6"/>
    <w:pPr>
      <w:keepNext/>
      <w:keepLines/>
      <w:numPr>
        <w:ilvl w:val="4"/>
        <w:numId w:val="61"/>
      </w:numPr>
      <w:spacing w:before="280" w:after="290" w:line="240" w:lineRule="auto"/>
      <w:outlineLvl w:val="4"/>
    </w:pPr>
    <w:rPr>
      <w:b/>
      <w:bCs/>
      <w:kern w:val="0"/>
      <w:szCs w:val="28"/>
      <w:lang w:val="zh-CN"/>
    </w:rPr>
  </w:style>
  <w:style w:type="paragraph" w:styleId="60">
    <w:name w:val="heading 6"/>
    <w:aliases w:val="H6,PIM 6,Bullet (Single Lines),L6,1,BOD 4,Legal Level 1.,Bullet list,CSS节内4级标记,CSS节内4级标记 Char Char Char,bold,pt10,參考文獻,ref-items,h6,h61,heading 61,Third Subheading,第五层条,heading 6,Heading6,6,第六层条目,正文六级标题,标题 6(ALT+6),ToolsHeading 6,1.1.1.1.1.1,sub-da"/>
    <w:basedOn w:val="af1"/>
    <w:next w:val="af1"/>
    <w:link w:val="6Char"/>
    <w:qFormat/>
    <w:rsid w:val="000568C6"/>
    <w:pPr>
      <w:keepNext/>
      <w:keepLines/>
      <w:numPr>
        <w:ilvl w:val="5"/>
        <w:numId w:val="61"/>
      </w:numPr>
      <w:spacing w:before="240" w:after="64" w:line="320" w:lineRule="auto"/>
      <w:outlineLvl w:val="5"/>
    </w:pPr>
    <w:rPr>
      <w:rFonts w:ascii="Arial" w:eastAsia="黑体" w:hAnsi="Arial"/>
      <w:b/>
      <w:bCs/>
      <w:szCs w:val="24"/>
      <w:lang w:val="zh-CN"/>
    </w:rPr>
  </w:style>
  <w:style w:type="paragraph" w:styleId="7">
    <w:name w:val="heading 7"/>
    <w:basedOn w:val="af1"/>
    <w:next w:val="af1"/>
    <w:link w:val="7Char"/>
    <w:qFormat/>
    <w:rsid w:val="000568C6"/>
    <w:pPr>
      <w:keepNext/>
      <w:keepLines/>
      <w:numPr>
        <w:ilvl w:val="6"/>
        <w:numId w:val="61"/>
      </w:numPr>
      <w:spacing w:before="240" w:after="64" w:line="320" w:lineRule="auto"/>
      <w:outlineLvl w:val="6"/>
    </w:pPr>
    <w:rPr>
      <w:b/>
      <w:bCs/>
      <w:szCs w:val="24"/>
      <w:lang w:val="zh-CN"/>
    </w:rPr>
  </w:style>
  <w:style w:type="paragraph" w:styleId="8">
    <w:name w:val="heading 8"/>
    <w:basedOn w:val="af1"/>
    <w:next w:val="af1"/>
    <w:link w:val="8Char"/>
    <w:rsid w:val="000568C6"/>
    <w:pPr>
      <w:keepNext/>
      <w:keepLines/>
      <w:numPr>
        <w:ilvl w:val="7"/>
        <w:numId w:val="61"/>
      </w:numPr>
      <w:spacing w:before="240" w:after="64" w:line="320" w:lineRule="auto"/>
      <w:outlineLvl w:val="7"/>
    </w:pPr>
    <w:rPr>
      <w:rFonts w:ascii="Arial" w:eastAsia="黑体" w:hAnsi="Arial"/>
      <w:szCs w:val="24"/>
      <w:lang w:val="zh-CN"/>
    </w:rPr>
  </w:style>
  <w:style w:type="paragraph" w:styleId="9">
    <w:name w:val="heading 9"/>
    <w:basedOn w:val="af1"/>
    <w:next w:val="af1"/>
    <w:link w:val="9Char"/>
    <w:qFormat/>
    <w:rsid w:val="000568C6"/>
    <w:pPr>
      <w:keepNext/>
      <w:keepLines/>
      <w:numPr>
        <w:ilvl w:val="8"/>
        <w:numId w:val="61"/>
      </w:numPr>
      <w:spacing w:before="240" w:after="64" w:line="320" w:lineRule="auto"/>
      <w:outlineLvl w:val="8"/>
    </w:pPr>
    <w:rPr>
      <w:rFonts w:ascii="Arial" w:eastAsia="黑体" w:hAnsi="Arial"/>
      <w:szCs w:val="21"/>
      <w:lang w:val="zh-CN"/>
    </w:rPr>
  </w:style>
  <w:style w:type="character" w:default="1" w:styleId="af2">
    <w:name w:val="Default Paragraph Font"/>
    <w:uiPriority w:val="1"/>
    <w:semiHidden/>
    <w:unhideWhenUsed/>
  </w:style>
  <w:style w:type="table" w:default="1" w:styleId="af3">
    <w:name w:val="Normal Table"/>
    <w:uiPriority w:val="99"/>
    <w:semiHidden/>
    <w:unhideWhenUsed/>
    <w:qFormat/>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34">
    <w:name w:val="List 3"/>
    <w:basedOn w:val="af1"/>
    <w:qFormat/>
    <w:rsid w:val="000568C6"/>
    <w:pPr>
      <w:widowControl/>
      <w:tabs>
        <w:tab w:val="left" w:pos="987"/>
      </w:tabs>
      <w:spacing w:line="240" w:lineRule="auto"/>
      <w:ind w:left="987" w:hanging="420"/>
    </w:pPr>
    <w:rPr>
      <w:rFonts w:ascii="宋体" w:hAnsi="宋体"/>
      <w:kern w:val="0"/>
      <w:szCs w:val="21"/>
      <w:lang w:eastAsia="en-GB"/>
    </w:rPr>
  </w:style>
  <w:style w:type="paragraph" w:styleId="af5">
    <w:name w:val="annotation subject"/>
    <w:basedOn w:val="af6"/>
    <w:next w:val="af6"/>
    <w:link w:val="Char"/>
    <w:rsid w:val="000568C6"/>
    <w:pPr>
      <w:spacing w:line="240" w:lineRule="auto"/>
    </w:pPr>
    <w:rPr>
      <w:b/>
      <w:bCs/>
      <w:szCs w:val="24"/>
    </w:rPr>
  </w:style>
  <w:style w:type="paragraph" w:styleId="af6">
    <w:name w:val="annotation text"/>
    <w:basedOn w:val="af1"/>
    <w:link w:val="Char0"/>
    <w:uiPriority w:val="99"/>
    <w:qFormat/>
    <w:rsid w:val="000568C6"/>
  </w:style>
  <w:style w:type="paragraph" w:styleId="70">
    <w:name w:val="toc 7"/>
    <w:basedOn w:val="af1"/>
    <w:next w:val="af1"/>
    <w:uiPriority w:val="39"/>
    <w:rsid w:val="000568C6"/>
    <w:pPr>
      <w:ind w:left="1260"/>
    </w:pPr>
    <w:rPr>
      <w:rFonts w:ascii="Calibri" w:hAnsi="Calibri" w:cs="Calibri"/>
      <w:sz w:val="18"/>
      <w:szCs w:val="18"/>
    </w:rPr>
  </w:style>
  <w:style w:type="paragraph" w:styleId="af7">
    <w:name w:val="Body Text First Indent"/>
    <w:basedOn w:val="af8"/>
    <w:link w:val="Char1"/>
    <w:qFormat/>
    <w:rsid w:val="000568C6"/>
    <w:pPr>
      <w:spacing w:line="240" w:lineRule="auto"/>
      <w:ind w:firstLineChars="100" w:firstLine="420"/>
      <w:jc w:val="both"/>
    </w:pPr>
    <w:rPr>
      <w:szCs w:val="24"/>
    </w:rPr>
  </w:style>
  <w:style w:type="paragraph" w:styleId="af8">
    <w:name w:val="Body Text"/>
    <w:basedOn w:val="af1"/>
    <w:link w:val="Char2"/>
    <w:qFormat/>
    <w:rsid w:val="000568C6"/>
    <w:pPr>
      <w:spacing w:after="120"/>
    </w:pPr>
    <w:rPr>
      <w:lang w:val="zh-CN"/>
    </w:rPr>
  </w:style>
  <w:style w:type="paragraph" w:styleId="23">
    <w:name w:val="List Number 2"/>
    <w:basedOn w:val="af1"/>
    <w:qFormat/>
    <w:rsid w:val="000568C6"/>
    <w:pPr>
      <w:widowControl/>
      <w:tabs>
        <w:tab w:val="left" w:pos="360"/>
        <w:tab w:val="left" w:pos="720"/>
      </w:tabs>
      <w:spacing w:before="120" w:after="60" w:line="240" w:lineRule="auto"/>
      <w:ind w:left="720" w:hanging="360"/>
    </w:pPr>
    <w:rPr>
      <w:rFonts w:ascii="宋体" w:hAnsi="宋体"/>
      <w:kern w:val="0"/>
      <w:szCs w:val="21"/>
      <w:lang w:val="en-GB" w:eastAsia="en-GB"/>
    </w:rPr>
  </w:style>
  <w:style w:type="paragraph" w:styleId="af9">
    <w:name w:val="table of authorities"/>
    <w:basedOn w:val="af1"/>
    <w:next w:val="af1"/>
    <w:rsid w:val="000568C6"/>
    <w:pPr>
      <w:spacing w:line="240" w:lineRule="auto"/>
      <w:ind w:leftChars="200" w:left="420"/>
      <w:jc w:val="both"/>
    </w:pPr>
    <w:rPr>
      <w:szCs w:val="24"/>
    </w:rPr>
  </w:style>
  <w:style w:type="paragraph" w:styleId="afa">
    <w:name w:val="Note Heading"/>
    <w:basedOn w:val="af1"/>
    <w:next w:val="af1"/>
    <w:link w:val="Char3"/>
    <w:rsid w:val="000568C6"/>
    <w:pPr>
      <w:adjustRightInd w:val="0"/>
      <w:spacing w:beforeLines="20" w:afterLines="20" w:line="240" w:lineRule="auto"/>
      <w:jc w:val="center"/>
    </w:pPr>
    <w:rPr>
      <w:kern w:val="0"/>
      <w:lang w:val="zh-CN"/>
    </w:rPr>
  </w:style>
  <w:style w:type="paragraph" w:styleId="4">
    <w:name w:val="List Bullet 4"/>
    <w:basedOn w:val="af1"/>
    <w:rsid w:val="000568C6"/>
    <w:pPr>
      <w:numPr>
        <w:numId w:val="3"/>
      </w:numPr>
      <w:contextualSpacing/>
    </w:pPr>
  </w:style>
  <w:style w:type="paragraph" w:styleId="80">
    <w:name w:val="index 8"/>
    <w:basedOn w:val="af1"/>
    <w:next w:val="af1"/>
    <w:rsid w:val="000568C6"/>
    <w:pPr>
      <w:spacing w:line="240" w:lineRule="auto"/>
      <w:ind w:leftChars="1400" w:left="1400"/>
      <w:jc w:val="both"/>
    </w:pPr>
    <w:rPr>
      <w:szCs w:val="24"/>
    </w:rPr>
  </w:style>
  <w:style w:type="paragraph" w:styleId="afb">
    <w:name w:val="E-mail Signature"/>
    <w:basedOn w:val="af1"/>
    <w:link w:val="Char4"/>
    <w:rsid w:val="000568C6"/>
    <w:pPr>
      <w:widowControl/>
      <w:spacing w:before="240" w:after="60" w:line="240" w:lineRule="auto"/>
    </w:pPr>
    <w:rPr>
      <w:rFonts w:ascii="宋体" w:hAnsi="宋体"/>
      <w:kern w:val="0"/>
      <w:szCs w:val="21"/>
      <w:lang w:val="en-GB" w:eastAsia="en-GB"/>
    </w:rPr>
  </w:style>
  <w:style w:type="paragraph" w:styleId="ad">
    <w:name w:val="List Number"/>
    <w:basedOn w:val="af1"/>
    <w:qFormat/>
    <w:rsid w:val="000568C6"/>
    <w:pPr>
      <w:numPr>
        <w:numId w:val="4"/>
      </w:numPr>
      <w:tabs>
        <w:tab w:val="left" w:pos="420"/>
      </w:tabs>
      <w:jc w:val="both"/>
    </w:pPr>
  </w:style>
  <w:style w:type="paragraph" w:styleId="afc">
    <w:name w:val="Normal Indent"/>
    <w:basedOn w:val="af1"/>
    <w:link w:val="Char5"/>
    <w:qFormat/>
    <w:rsid w:val="000568C6"/>
    <w:pPr>
      <w:spacing w:afterLines="50"/>
      <w:ind w:firstLineChars="200" w:firstLine="420"/>
      <w:jc w:val="both"/>
    </w:pPr>
    <w:rPr>
      <w:szCs w:val="24"/>
    </w:rPr>
  </w:style>
  <w:style w:type="paragraph" w:styleId="afd">
    <w:name w:val="caption"/>
    <w:basedOn w:val="af1"/>
    <w:next w:val="af1"/>
    <w:link w:val="Char6"/>
    <w:qFormat/>
    <w:rsid w:val="000568C6"/>
    <w:pPr>
      <w:spacing w:before="152" w:after="160"/>
    </w:pPr>
    <w:rPr>
      <w:rFonts w:ascii="Arial" w:eastAsia="黑体" w:hAnsi="Arial"/>
      <w:sz w:val="20"/>
      <w:lang w:val="zh-CN"/>
    </w:rPr>
  </w:style>
  <w:style w:type="paragraph" w:styleId="52">
    <w:name w:val="index 5"/>
    <w:basedOn w:val="af1"/>
    <w:next w:val="af1"/>
    <w:rsid w:val="000568C6"/>
    <w:pPr>
      <w:spacing w:line="240" w:lineRule="auto"/>
      <w:ind w:leftChars="800" w:left="800"/>
      <w:jc w:val="both"/>
    </w:pPr>
    <w:rPr>
      <w:szCs w:val="24"/>
    </w:rPr>
  </w:style>
  <w:style w:type="paragraph" w:styleId="afe">
    <w:name w:val="List Bullet"/>
    <w:basedOn w:val="af1"/>
    <w:link w:val="Char7"/>
    <w:rsid w:val="000568C6"/>
    <w:pPr>
      <w:tabs>
        <w:tab w:val="left" w:pos="284"/>
        <w:tab w:val="left" w:pos="993"/>
      </w:tabs>
      <w:ind w:left="426"/>
      <w:jc w:val="both"/>
    </w:pPr>
    <w:rPr>
      <w:szCs w:val="24"/>
      <w:lang w:val="zh-CN"/>
    </w:rPr>
  </w:style>
  <w:style w:type="paragraph" w:styleId="aff">
    <w:name w:val="envelope address"/>
    <w:basedOn w:val="af1"/>
    <w:rsid w:val="000568C6"/>
    <w:pPr>
      <w:framePr w:w="7920" w:h="1980" w:hRule="exact" w:hSpace="180" w:wrap="around" w:hAnchor="page" w:xAlign="center" w:yAlign="bottom"/>
      <w:widowControl/>
      <w:spacing w:before="240" w:after="60" w:line="240" w:lineRule="auto"/>
      <w:ind w:left="2880"/>
    </w:pPr>
    <w:rPr>
      <w:rFonts w:ascii="宋体" w:hAnsi="宋体"/>
      <w:kern w:val="0"/>
      <w:szCs w:val="24"/>
      <w:lang w:val="en-GB" w:eastAsia="en-GB"/>
    </w:rPr>
  </w:style>
  <w:style w:type="paragraph" w:styleId="aff0">
    <w:name w:val="Document Map"/>
    <w:basedOn w:val="af1"/>
    <w:link w:val="Char8"/>
    <w:rsid w:val="000568C6"/>
    <w:pPr>
      <w:shd w:val="clear" w:color="auto" w:fill="000080"/>
    </w:pPr>
    <w:rPr>
      <w:lang w:val="zh-CN"/>
    </w:rPr>
  </w:style>
  <w:style w:type="paragraph" w:styleId="aff1">
    <w:name w:val="toa heading"/>
    <w:basedOn w:val="af1"/>
    <w:next w:val="af1"/>
    <w:qFormat/>
    <w:rsid w:val="000568C6"/>
    <w:pPr>
      <w:spacing w:before="120" w:line="240" w:lineRule="auto"/>
      <w:jc w:val="both"/>
    </w:pPr>
    <w:rPr>
      <w:rFonts w:ascii="Arial" w:hAnsi="Arial" w:cs="Arial"/>
      <w:szCs w:val="24"/>
    </w:rPr>
  </w:style>
  <w:style w:type="paragraph" w:styleId="61">
    <w:name w:val="index 6"/>
    <w:basedOn w:val="af1"/>
    <w:next w:val="af1"/>
    <w:qFormat/>
    <w:rsid w:val="000568C6"/>
    <w:pPr>
      <w:spacing w:line="240" w:lineRule="auto"/>
      <w:ind w:leftChars="1000" w:left="1000"/>
      <w:jc w:val="both"/>
    </w:pPr>
    <w:rPr>
      <w:szCs w:val="24"/>
    </w:rPr>
  </w:style>
  <w:style w:type="paragraph" w:styleId="aff2">
    <w:name w:val="Salutation"/>
    <w:basedOn w:val="af1"/>
    <w:next w:val="af1"/>
    <w:link w:val="Char9"/>
    <w:rsid w:val="000568C6"/>
    <w:pPr>
      <w:widowControl/>
      <w:spacing w:before="240" w:after="60" w:line="240" w:lineRule="auto"/>
    </w:pPr>
    <w:rPr>
      <w:rFonts w:ascii="宋体" w:hAnsi="宋体"/>
      <w:kern w:val="0"/>
      <w:szCs w:val="21"/>
      <w:lang w:val="en-GB" w:eastAsia="en-GB"/>
    </w:rPr>
  </w:style>
  <w:style w:type="paragraph" w:styleId="35">
    <w:name w:val="Body Text 3"/>
    <w:basedOn w:val="af1"/>
    <w:link w:val="3Char0"/>
    <w:rsid w:val="000568C6"/>
    <w:pPr>
      <w:widowControl/>
      <w:spacing w:before="240" w:after="120" w:line="240" w:lineRule="auto"/>
    </w:pPr>
    <w:rPr>
      <w:rFonts w:ascii="宋体" w:hAnsi="宋体"/>
      <w:kern w:val="0"/>
      <w:sz w:val="16"/>
      <w:szCs w:val="16"/>
      <w:lang w:val="en-GB" w:eastAsia="en-GB"/>
    </w:rPr>
  </w:style>
  <w:style w:type="paragraph" w:styleId="aff3">
    <w:name w:val="Closing"/>
    <w:basedOn w:val="af1"/>
    <w:link w:val="Chara"/>
    <w:qFormat/>
    <w:rsid w:val="000568C6"/>
    <w:pPr>
      <w:widowControl/>
      <w:spacing w:before="240" w:after="60" w:line="240" w:lineRule="auto"/>
      <w:ind w:left="4252"/>
    </w:pPr>
    <w:rPr>
      <w:rFonts w:ascii="宋体" w:hAnsi="宋体"/>
      <w:kern w:val="0"/>
      <w:szCs w:val="21"/>
      <w:lang w:val="en-GB" w:eastAsia="en-GB"/>
    </w:rPr>
  </w:style>
  <w:style w:type="paragraph" w:styleId="30">
    <w:name w:val="List Bullet 3"/>
    <w:basedOn w:val="af1"/>
    <w:qFormat/>
    <w:rsid w:val="000568C6"/>
    <w:pPr>
      <w:numPr>
        <w:numId w:val="5"/>
      </w:numPr>
      <w:contextualSpacing/>
    </w:pPr>
  </w:style>
  <w:style w:type="paragraph" w:styleId="aff4">
    <w:name w:val="Body Text Indent"/>
    <w:basedOn w:val="af1"/>
    <w:link w:val="Charb"/>
    <w:rsid w:val="000568C6"/>
    <w:pPr>
      <w:spacing w:after="120"/>
      <w:ind w:leftChars="200" w:left="420"/>
    </w:pPr>
    <w:rPr>
      <w:lang w:val="zh-CN"/>
    </w:rPr>
  </w:style>
  <w:style w:type="paragraph" w:styleId="36">
    <w:name w:val="List Number 3"/>
    <w:basedOn w:val="af1"/>
    <w:rsid w:val="000568C6"/>
    <w:pPr>
      <w:widowControl/>
      <w:tabs>
        <w:tab w:val="left" w:pos="720"/>
        <w:tab w:val="left" w:pos="1080"/>
      </w:tabs>
      <w:spacing w:before="120" w:after="60" w:line="240" w:lineRule="auto"/>
      <w:ind w:left="1080" w:hanging="360"/>
    </w:pPr>
    <w:rPr>
      <w:rFonts w:ascii="宋体" w:hAnsi="宋体"/>
      <w:kern w:val="0"/>
      <w:szCs w:val="21"/>
      <w:lang w:val="en-GB" w:eastAsia="en-GB"/>
    </w:rPr>
  </w:style>
  <w:style w:type="paragraph" w:styleId="24">
    <w:name w:val="List 2"/>
    <w:basedOn w:val="af1"/>
    <w:qFormat/>
    <w:rsid w:val="000568C6"/>
    <w:pPr>
      <w:widowControl/>
      <w:spacing w:before="240" w:after="60" w:line="240" w:lineRule="auto"/>
      <w:ind w:left="566" w:hanging="283"/>
    </w:pPr>
    <w:rPr>
      <w:rFonts w:ascii="宋体" w:hAnsi="宋体"/>
      <w:kern w:val="0"/>
      <w:szCs w:val="21"/>
      <w:lang w:val="en-GB" w:eastAsia="en-GB"/>
    </w:rPr>
  </w:style>
  <w:style w:type="paragraph" w:styleId="aff5">
    <w:name w:val="List Continue"/>
    <w:basedOn w:val="af1"/>
    <w:rsid w:val="000568C6"/>
    <w:pPr>
      <w:widowControl/>
      <w:spacing w:before="240" w:after="120" w:line="240" w:lineRule="auto"/>
      <w:ind w:left="283"/>
    </w:pPr>
    <w:rPr>
      <w:rFonts w:ascii="宋体" w:hAnsi="宋体"/>
      <w:kern w:val="0"/>
      <w:szCs w:val="21"/>
      <w:lang w:val="en-GB" w:eastAsia="en-GB"/>
    </w:rPr>
  </w:style>
  <w:style w:type="paragraph" w:styleId="aff6">
    <w:name w:val="Block Text"/>
    <w:basedOn w:val="af1"/>
    <w:qFormat/>
    <w:rsid w:val="000568C6"/>
    <w:pPr>
      <w:tabs>
        <w:tab w:val="left" w:pos="8364"/>
      </w:tabs>
      <w:snapToGrid w:val="0"/>
      <w:spacing w:line="240" w:lineRule="atLeast"/>
      <w:ind w:left="1260" w:right="-57"/>
      <w:jc w:val="both"/>
    </w:pPr>
    <w:rPr>
      <w:rFonts w:ascii="宋体"/>
      <w:color w:val="FF0000"/>
      <w:szCs w:val="24"/>
    </w:rPr>
  </w:style>
  <w:style w:type="paragraph" w:styleId="2">
    <w:name w:val="List Bullet 2"/>
    <w:basedOn w:val="af1"/>
    <w:rsid w:val="000568C6"/>
    <w:pPr>
      <w:numPr>
        <w:numId w:val="6"/>
      </w:numPr>
    </w:pPr>
  </w:style>
  <w:style w:type="paragraph" w:styleId="HTML">
    <w:name w:val="HTML Address"/>
    <w:basedOn w:val="af1"/>
    <w:link w:val="HTMLChar"/>
    <w:qFormat/>
    <w:rsid w:val="000568C6"/>
    <w:pPr>
      <w:widowControl/>
      <w:spacing w:before="240" w:after="60" w:line="240" w:lineRule="auto"/>
    </w:pPr>
    <w:rPr>
      <w:rFonts w:ascii="宋体" w:hAnsi="宋体"/>
      <w:i/>
      <w:iCs/>
      <w:kern w:val="0"/>
      <w:szCs w:val="21"/>
      <w:lang w:val="en-GB" w:eastAsia="en-GB"/>
    </w:rPr>
  </w:style>
  <w:style w:type="paragraph" w:styleId="43">
    <w:name w:val="index 4"/>
    <w:basedOn w:val="af1"/>
    <w:next w:val="af1"/>
    <w:qFormat/>
    <w:rsid w:val="000568C6"/>
    <w:pPr>
      <w:spacing w:line="240" w:lineRule="auto"/>
      <w:ind w:leftChars="600" w:left="600"/>
      <w:jc w:val="both"/>
    </w:pPr>
    <w:rPr>
      <w:szCs w:val="24"/>
    </w:rPr>
  </w:style>
  <w:style w:type="paragraph" w:styleId="53">
    <w:name w:val="toc 5"/>
    <w:basedOn w:val="af1"/>
    <w:next w:val="af1"/>
    <w:uiPriority w:val="39"/>
    <w:rsid w:val="000568C6"/>
    <w:pPr>
      <w:ind w:left="840"/>
    </w:pPr>
    <w:rPr>
      <w:rFonts w:ascii="Calibri" w:hAnsi="Calibri" w:cs="Calibri"/>
      <w:sz w:val="18"/>
      <w:szCs w:val="18"/>
    </w:rPr>
  </w:style>
  <w:style w:type="paragraph" w:styleId="37">
    <w:name w:val="toc 3"/>
    <w:basedOn w:val="af1"/>
    <w:next w:val="af1"/>
    <w:uiPriority w:val="39"/>
    <w:qFormat/>
    <w:rsid w:val="000568C6"/>
    <w:pPr>
      <w:ind w:left="420"/>
    </w:pPr>
    <w:rPr>
      <w:rFonts w:ascii="Calibri" w:hAnsi="Calibri" w:cs="Calibri"/>
      <w:i/>
      <w:iCs/>
      <w:sz w:val="20"/>
    </w:rPr>
  </w:style>
  <w:style w:type="paragraph" w:styleId="aff7">
    <w:name w:val="Plain Text"/>
    <w:basedOn w:val="af1"/>
    <w:link w:val="Charc"/>
    <w:rsid w:val="000568C6"/>
    <w:pPr>
      <w:spacing w:line="240" w:lineRule="auto"/>
      <w:jc w:val="both"/>
    </w:pPr>
    <w:rPr>
      <w:rFonts w:ascii="宋体" w:hAnsi="Courier New"/>
      <w:szCs w:val="21"/>
      <w:lang w:val="zh-CN"/>
    </w:rPr>
  </w:style>
  <w:style w:type="paragraph" w:styleId="54">
    <w:name w:val="List Bullet 5"/>
    <w:basedOn w:val="af1"/>
    <w:qFormat/>
    <w:rsid w:val="000568C6"/>
    <w:pPr>
      <w:widowControl/>
      <w:tabs>
        <w:tab w:val="left" w:pos="1080"/>
        <w:tab w:val="left" w:pos="1800"/>
      </w:tabs>
      <w:spacing w:before="120" w:after="60" w:line="240" w:lineRule="auto"/>
      <w:ind w:left="1800" w:hanging="360"/>
    </w:pPr>
    <w:rPr>
      <w:rFonts w:ascii="宋体" w:hAnsi="宋体"/>
      <w:kern w:val="0"/>
      <w:szCs w:val="21"/>
      <w:lang w:eastAsia="en-GB"/>
    </w:rPr>
  </w:style>
  <w:style w:type="paragraph" w:styleId="40">
    <w:name w:val="List Number 4"/>
    <w:basedOn w:val="af1"/>
    <w:rsid w:val="000568C6"/>
    <w:pPr>
      <w:widowControl/>
      <w:numPr>
        <w:numId w:val="7"/>
      </w:numPr>
      <w:spacing w:after="80" w:line="240" w:lineRule="exact"/>
      <w:jc w:val="both"/>
    </w:pPr>
    <w:rPr>
      <w:rFonts w:ascii="Lucida Sans" w:eastAsia="Lucida Sans" w:hAnsi="Lucida Sans"/>
      <w:kern w:val="0"/>
      <w:sz w:val="16"/>
      <w:szCs w:val="16"/>
      <w:lang w:eastAsia="en-US"/>
    </w:rPr>
  </w:style>
  <w:style w:type="paragraph" w:styleId="81">
    <w:name w:val="toc 8"/>
    <w:basedOn w:val="af1"/>
    <w:next w:val="af1"/>
    <w:uiPriority w:val="39"/>
    <w:rsid w:val="000568C6"/>
    <w:pPr>
      <w:ind w:left="1470"/>
    </w:pPr>
    <w:rPr>
      <w:rFonts w:ascii="Calibri" w:hAnsi="Calibri" w:cs="Calibri"/>
      <w:sz w:val="18"/>
      <w:szCs w:val="18"/>
    </w:rPr>
  </w:style>
  <w:style w:type="paragraph" w:styleId="38">
    <w:name w:val="index 3"/>
    <w:basedOn w:val="af1"/>
    <w:next w:val="af1"/>
    <w:qFormat/>
    <w:rsid w:val="000568C6"/>
    <w:pPr>
      <w:spacing w:line="240" w:lineRule="auto"/>
      <w:ind w:leftChars="400" w:left="400"/>
      <w:jc w:val="both"/>
    </w:pPr>
    <w:rPr>
      <w:szCs w:val="24"/>
    </w:rPr>
  </w:style>
  <w:style w:type="paragraph" w:styleId="aff8">
    <w:name w:val="Date"/>
    <w:basedOn w:val="af1"/>
    <w:next w:val="af1"/>
    <w:link w:val="Chard"/>
    <w:qFormat/>
    <w:rsid w:val="000568C6"/>
    <w:pPr>
      <w:ind w:leftChars="2500" w:left="100"/>
    </w:pPr>
    <w:rPr>
      <w:b/>
      <w:bCs/>
      <w:sz w:val="28"/>
      <w:szCs w:val="24"/>
      <w:lang w:val="zh-CN"/>
    </w:rPr>
  </w:style>
  <w:style w:type="paragraph" w:styleId="25">
    <w:name w:val="Body Text Indent 2"/>
    <w:basedOn w:val="af1"/>
    <w:link w:val="2Char0"/>
    <w:rsid w:val="000568C6"/>
    <w:pPr>
      <w:spacing w:after="120" w:line="480" w:lineRule="auto"/>
      <w:ind w:leftChars="200" w:left="420"/>
    </w:pPr>
    <w:rPr>
      <w:lang w:val="zh-CN"/>
    </w:rPr>
  </w:style>
  <w:style w:type="paragraph" w:styleId="aff9">
    <w:name w:val="endnote text"/>
    <w:basedOn w:val="af1"/>
    <w:link w:val="Chare"/>
    <w:rsid w:val="000568C6"/>
    <w:pPr>
      <w:widowControl/>
      <w:spacing w:before="240" w:after="60" w:line="240" w:lineRule="auto"/>
    </w:pPr>
    <w:rPr>
      <w:rFonts w:ascii="宋体" w:hAnsi="宋体"/>
      <w:i/>
      <w:iCs/>
      <w:kern w:val="0"/>
      <w:sz w:val="19"/>
      <w:szCs w:val="19"/>
      <w:lang w:val="en-GB" w:eastAsia="en-GB"/>
    </w:rPr>
  </w:style>
  <w:style w:type="paragraph" w:styleId="5">
    <w:name w:val="List Continue 5"/>
    <w:basedOn w:val="af1"/>
    <w:qFormat/>
    <w:rsid w:val="000568C6"/>
    <w:pPr>
      <w:widowControl/>
      <w:numPr>
        <w:numId w:val="8"/>
      </w:numPr>
      <w:tabs>
        <w:tab w:val="clear" w:pos="1209"/>
      </w:tabs>
      <w:spacing w:before="240" w:after="120" w:line="240" w:lineRule="auto"/>
      <w:ind w:left="1415" w:firstLine="0"/>
    </w:pPr>
    <w:rPr>
      <w:rFonts w:ascii="宋体" w:hAnsi="宋体"/>
      <w:kern w:val="0"/>
      <w:szCs w:val="21"/>
      <w:lang w:val="en-GB" w:eastAsia="en-GB"/>
    </w:rPr>
  </w:style>
  <w:style w:type="paragraph" w:styleId="affa">
    <w:name w:val="Balloon Text"/>
    <w:basedOn w:val="af1"/>
    <w:link w:val="Charf"/>
    <w:rsid w:val="000568C6"/>
    <w:rPr>
      <w:sz w:val="18"/>
      <w:szCs w:val="18"/>
      <w:lang w:val="zh-CN"/>
    </w:rPr>
  </w:style>
  <w:style w:type="paragraph" w:styleId="affb">
    <w:name w:val="footer"/>
    <w:basedOn w:val="af1"/>
    <w:link w:val="Charf0"/>
    <w:uiPriority w:val="99"/>
    <w:rsid w:val="000568C6"/>
    <w:pPr>
      <w:tabs>
        <w:tab w:val="center" w:pos="4153"/>
        <w:tab w:val="right" w:pos="8306"/>
      </w:tabs>
      <w:snapToGrid w:val="0"/>
      <w:spacing w:line="240" w:lineRule="auto"/>
    </w:pPr>
    <w:rPr>
      <w:sz w:val="18"/>
      <w:szCs w:val="18"/>
      <w:lang w:val="zh-CN"/>
    </w:rPr>
  </w:style>
  <w:style w:type="paragraph" w:styleId="affc">
    <w:name w:val="envelope return"/>
    <w:basedOn w:val="af1"/>
    <w:qFormat/>
    <w:rsid w:val="000568C6"/>
    <w:pPr>
      <w:widowControl/>
      <w:spacing w:before="240" w:after="60" w:line="240" w:lineRule="auto"/>
    </w:pPr>
    <w:rPr>
      <w:rFonts w:ascii="宋体" w:hAnsi="宋体"/>
      <w:kern w:val="0"/>
      <w:sz w:val="20"/>
      <w:lang w:val="en-GB" w:eastAsia="en-GB"/>
    </w:rPr>
  </w:style>
  <w:style w:type="paragraph" w:styleId="26">
    <w:name w:val="Body Text First Indent 2"/>
    <w:basedOn w:val="aff4"/>
    <w:link w:val="2Char1"/>
    <w:qFormat/>
    <w:rsid w:val="000568C6"/>
    <w:pPr>
      <w:spacing w:line="240" w:lineRule="auto"/>
      <w:ind w:firstLineChars="200" w:firstLine="420"/>
      <w:jc w:val="both"/>
    </w:pPr>
    <w:rPr>
      <w:szCs w:val="24"/>
    </w:rPr>
  </w:style>
  <w:style w:type="paragraph" w:styleId="affd">
    <w:name w:val="header"/>
    <w:basedOn w:val="af1"/>
    <w:link w:val="Charf1"/>
    <w:uiPriority w:val="99"/>
    <w:rsid w:val="000568C6"/>
    <w:pPr>
      <w:pBdr>
        <w:bottom w:val="single" w:sz="6" w:space="1" w:color="auto"/>
      </w:pBdr>
      <w:tabs>
        <w:tab w:val="center" w:pos="4153"/>
        <w:tab w:val="right" w:pos="8306"/>
      </w:tabs>
      <w:snapToGrid w:val="0"/>
      <w:spacing w:line="240" w:lineRule="auto"/>
      <w:jc w:val="center"/>
    </w:pPr>
    <w:rPr>
      <w:sz w:val="18"/>
      <w:szCs w:val="18"/>
      <w:lang w:val="zh-CN"/>
    </w:rPr>
  </w:style>
  <w:style w:type="paragraph" w:styleId="affe">
    <w:name w:val="Signature"/>
    <w:basedOn w:val="af1"/>
    <w:link w:val="Charf2"/>
    <w:rsid w:val="000568C6"/>
    <w:pPr>
      <w:widowControl/>
      <w:spacing w:before="240" w:after="60" w:line="240" w:lineRule="auto"/>
      <w:ind w:left="4252"/>
    </w:pPr>
    <w:rPr>
      <w:rFonts w:ascii="宋体" w:hAnsi="宋体"/>
      <w:kern w:val="0"/>
      <w:szCs w:val="21"/>
      <w:lang w:val="en-GB" w:eastAsia="en-GB"/>
    </w:rPr>
  </w:style>
  <w:style w:type="paragraph" w:styleId="14">
    <w:name w:val="toc 1"/>
    <w:basedOn w:val="af1"/>
    <w:next w:val="af1"/>
    <w:uiPriority w:val="39"/>
    <w:qFormat/>
    <w:rsid w:val="000568C6"/>
    <w:pPr>
      <w:spacing w:before="120" w:after="120"/>
    </w:pPr>
    <w:rPr>
      <w:rFonts w:ascii="Calibri" w:hAnsi="Calibri" w:cs="Calibri"/>
      <w:b/>
      <w:bCs/>
      <w:caps/>
      <w:sz w:val="20"/>
    </w:rPr>
  </w:style>
  <w:style w:type="paragraph" w:styleId="44">
    <w:name w:val="List Continue 4"/>
    <w:basedOn w:val="af1"/>
    <w:rsid w:val="000568C6"/>
    <w:pPr>
      <w:widowControl/>
      <w:spacing w:before="240" w:after="120" w:line="240" w:lineRule="auto"/>
      <w:ind w:left="1132"/>
    </w:pPr>
    <w:rPr>
      <w:rFonts w:ascii="宋体" w:hAnsi="宋体"/>
      <w:kern w:val="0"/>
      <w:szCs w:val="21"/>
      <w:lang w:val="en-GB" w:eastAsia="en-GB"/>
    </w:rPr>
  </w:style>
  <w:style w:type="paragraph" w:styleId="45">
    <w:name w:val="toc 4"/>
    <w:basedOn w:val="af1"/>
    <w:next w:val="af1"/>
    <w:uiPriority w:val="39"/>
    <w:rsid w:val="000568C6"/>
    <w:pPr>
      <w:ind w:left="630"/>
    </w:pPr>
    <w:rPr>
      <w:rFonts w:ascii="Calibri" w:hAnsi="Calibri" w:cs="Calibri"/>
      <w:sz w:val="18"/>
      <w:szCs w:val="18"/>
    </w:rPr>
  </w:style>
  <w:style w:type="paragraph" w:styleId="afff">
    <w:name w:val="index heading"/>
    <w:basedOn w:val="af1"/>
    <w:next w:val="16"/>
    <w:qFormat/>
    <w:rsid w:val="000568C6"/>
    <w:pPr>
      <w:spacing w:line="240" w:lineRule="auto"/>
      <w:jc w:val="both"/>
    </w:pPr>
    <w:rPr>
      <w:szCs w:val="24"/>
    </w:rPr>
  </w:style>
  <w:style w:type="paragraph" w:styleId="16">
    <w:name w:val="index 1"/>
    <w:basedOn w:val="af1"/>
    <w:next w:val="af1"/>
    <w:rsid w:val="000568C6"/>
    <w:pPr>
      <w:tabs>
        <w:tab w:val="left" w:pos="1290"/>
      </w:tabs>
      <w:spacing w:line="240" w:lineRule="auto"/>
      <w:jc w:val="center"/>
    </w:pPr>
    <w:rPr>
      <w:rFonts w:ascii="宋体" w:hAnsi="Arial"/>
      <w:b/>
      <w:bCs/>
      <w:szCs w:val="24"/>
    </w:rPr>
  </w:style>
  <w:style w:type="paragraph" w:styleId="afff0">
    <w:name w:val="Subtitle"/>
    <w:basedOn w:val="af1"/>
    <w:next w:val="af1"/>
    <w:link w:val="Charf3"/>
    <w:rsid w:val="000568C6"/>
    <w:pPr>
      <w:spacing w:before="240" w:after="60" w:line="312" w:lineRule="auto"/>
      <w:jc w:val="center"/>
      <w:outlineLvl w:val="1"/>
    </w:pPr>
    <w:rPr>
      <w:rFonts w:ascii="Cambria" w:hAnsi="Cambria"/>
      <w:b/>
      <w:bCs/>
      <w:kern w:val="28"/>
      <w:sz w:val="32"/>
      <w:szCs w:val="32"/>
      <w:lang w:val="zh-CN"/>
    </w:rPr>
  </w:style>
  <w:style w:type="paragraph" w:styleId="55">
    <w:name w:val="List Number 5"/>
    <w:basedOn w:val="af1"/>
    <w:qFormat/>
    <w:rsid w:val="000568C6"/>
    <w:pPr>
      <w:widowControl/>
      <w:spacing w:before="240" w:after="60" w:line="240" w:lineRule="auto"/>
      <w:ind w:left="825" w:hanging="405"/>
    </w:pPr>
    <w:rPr>
      <w:rFonts w:ascii="宋体" w:hAnsi="宋体"/>
      <w:kern w:val="0"/>
      <w:szCs w:val="21"/>
      <w:lang w:val="en-GB" w:eastAsia="en-GB"/>
    </w:rPr>
  </w:style>
  <w:style w:type="paragraph" w:styleId="af0">
    <w:name w:val="List"/>
    <w:basedOn w:val="af1"/>
    <w:rsid w:val="000568C6"/>
    <w:pPr>
      <w:widowControl/>
      <w:numPr>
        <w:numId w:val="9"/>
      </w:numPr>
      <w:tabs>
        <w:tab w:val="clear" w:pos="926"/>
      </w:tabs>
      <w:spacing w:before="240" w:after="60" w:line="240" w:lineRule="auto"/>
      <w:ind w:left="283" w:hanging="283"/>
    </w:pPr>
    <w:rPr>
      <w:rFonts w:ascii="宋体" w:hAnsi="宋体"/>
      <w:kern w:val="0"/>
      <w:szCs w:val="21"/>
      <w:lang w:val="en-GB" w:eastAsia="en-GB"/>
    </w:rPr>
  </w:style>
  <w:style w:type="paragraph" w:styleId="afff1">
    <w:name w:val="footnote text"/>
    <w:basedOn w:val="af1"/>
    <w:link w:val="Charf4"/>
    <w:qFormat/>
    <w:rsid w:val="000568C6"/>
    <w:pPr>
      <w:widowControl/>
      <w:spacing w:line="240" w:lineRule="auto"/>
    </w:pPr>
    <w:rPr>
      <w:kern w:val="0"/>
      <w:sz w:val="20"/>
      <w:lang w:val="de-DE" w:eastAsia="en-US"/>
    </w:rPr>
  </w:style>
  <w:style w:type="paragraph" w:styleId="62">
    <w:name w:val="toc 6"/>
    <w:basedOn w:val="af1"/>
    <w:next w:val="af1"/>
    <w:uiPriority w:val="39"/>
    <w:rsid w:val="000568C6"/>
    <w:pPr>
      <w:ind w:left="1050"/>
    </w:pPr>
    <w:rPr>
      <w:rFonts w:ascii="Calibri" w:hAnsi="Calibri" w:cs="Calibri"/>
      <w:sz w:val="18"/>
      <w:szCs w:val="18"/>
    </w:rPr>
  </w:style>
  <w:style w:type="paragraph" w:styleId="56">
    <w:name w:val="List 5"/>
    <w:basedOn w:val="af1"/>
    <w:qFormat/>
    <w:rsid w:val="000568C6"/>
    <w:pPr>
      <w:widowControl/>
      <w:spacing w:before="240" w:after="60" w:line="240" w:lineRule="auto"/>
      <w:ind w:left="1415" w:hanging="283"/>
    </w:pPr>
    <w:rPr>
      <w:rFonts w:ascii="宋体" w:hAnsi="宋体"/>
      <w:kern w:val="0"/>
      <w:szCs w:val="21"/>
      <w:lang w:val="en-GB" w:eastAsia="en-GB"/>
    </w:rPr>
  </w:style>
  <w:style w:type="paragraph" w:styleId="39">
    <w:name w:val="Body Text Indent 3"/>
    <w:basedOn w:val="af1"/>
    <w:link w:val="3Char1"/>
    <w:rsid w:val="000568C6"/>
    <w:pPr>
      <w:spacing w:line="240" w:lineRule="auto"/>
      <w:ind w:firstLine="425"/>
      <w:jc w:val="both"/>
    </w:pPr>
    <w:rPr>
      <w:lang w:val="zh-CN"/>
    </w:rPr>
  </w:style>
  <w:style w:type="paragraph" w:styleId="71">
    <w:name w:val="index 7"/>
    <w:basedOn w:val="af1"/>
    <w:next w:val="af1"/>
    <w:qFormat/>
    <w:rsid w:val="000568C6"/>
    <w:pPr>
      <w:spacing w:line="240" w:lineRule="auto"/>
      <w:ind w:leftChars="1200" w:left="1200"/>
      <w:jc w:val="both"/>
    </w:pPr>
    <w:rPr>
      <w:szCs w:val="24"/>
    </w:rPr>
  </w:style>
  <w:style w:type="paragraph" w:styleId="90">
    <w:name w:val="index 9"/>
    <w:basedOn w:val="af1"/>
    <w:next w:val="af1"/>
    <w:qFormat/>
    <w:rsid w:val="000568C6"/>
    <w:pPr>
      <w:spacing w:line="240" w:lineRule="auto"/>
      <w:ind w:leftChars="1600" w:left="1600"/>
      <w:jc w:val="both"/>
    </w:pPr>
    <w:rPr>
      <w:szCs w:val="24"/>
    </w:rPr>
  </w:style>
  <w:style w:type="paragraph" w:styleId="afff2">
    <w:name w:val="table of figures"/>
    <w:basedOn w:val="af1"/>
    <w:next w:val="af1"/>
    <w:qFormat/>
    <w:rsid w:val="000568C6"/>
    <w:pPr>
      <w:ind w:leftChars="200" w:left="840" w:hangingChars="200" w:hanging="420"/>
    </w:pPr>
  </w:style>
  <w:style w:type="paragraph" w:styleId="27">
    <w:name w:val="toc 2"/>
    <w:basedOn w:val="af1"/>
    <w:next w:val="af1"/>
    <w:uiPriority w:val="39"/>
    <w:qFormat/>
    <w:rsid w:val="000568C6"/>
    <w:pPr>
      <w:ind w:left="210"/>
    </w:pPr>
    <w:rPr>
      <w:rFonts w:ascii="Calibri" w:hAnsi="Calibri" w:cs="Calibri"/>
      <w:smallCaps/>
      <w:sz w:val="20"/>
    </w:rPr>
  </w:style>
  <w:style w:type="paragraph" w:styleId="91">
    <w:name w:val="toc 9"/>
    <w:basedOn w:val="af1"/>
    <w:next w:val="af1"/>
    <w:uiPriority w:val="39"/>
    <w:rsid w:val="000568C6"/>
    <w:pPr>
      <w:ind w:left="1680"/>
    </w:pPr>
    <w:rPr>
      <w:rFonts w:ascii="Calibri" w:hAnsi="Calibri" w:cs="Calibri"/>
      <w:sz w:val="18"/>
      <w:szCs w:val="18"/>
    </w:rPr>
  </w:style>
  <w:style w:type="paragraph" w:styleId="28">
    <w:name w:val="Body Text 2"/>
    <w:basedOn w:val="af1"/>
    <w:link w:val="2Char2"/>
    <w:unhideWhenUsed/>
    <w:rsid w:val="000568C6"/>
    <w:pPr>
      <w:spacing w:after="120" w:line="480" w:lineRule="auto"/>
      <w:jc w:val="both"/>
    </w:pPr>
    <w:rPr>
      <w:szCs w:val="24"/>
      <w:lang w:val="zh-CN"/>
    </w:rPr>
  </w:style>
  <w:style w:type="paragraph" w:styleId="46">
    <w:name w:val="List 4"/>
    <w:basedOn w:val="af1"/>
    <w:qFormat/>
    <w:rsid w:val="000568C6"/>
    <w:pPr>
      <w:widowControl/>
      <w:spacing w:before="240" w:after="60" w:line="240" w:lineRule="auto"/>
      <w:ind w:left="1132" w:hanging="283"/>
    </w:pPr>
    <w:rPr>
      <w:rFonts w:ascii="宋体" w:hAnsi="宋体"/>
      <w:kern w:val="0"/>
      <w:szCs w:val="21"/>
      <w:lang w:val="en-GB" w:eastAsia="en-GB"/>
    </w:rPr>
  </w:style>
  <w:style w:type="paragraph" w:styleId="29">
    <w:name w:val="List Continue 2"/>
    <w:basedOn w:val="af1"/>
    <w:rsid w:val="000568C6"/>
    <w:pPr>
      <w:widowControl/>
      <w:spacing w:before="240" w:after="120" w:line="240" w:lineRule="auto"/>
      <w:ind w:left="566"/>
    </w:pPr>
    <w:rPr>
      <w:rFonts w:ascii="宋体" w:hAnsi="宋体"/>
      <w:kern w:val="0"/>
      <w:szCs w:val="21"/>
      <w:lang w:val="en-GB" w:eastAsia="en-GB"/>
    </w:rPr>
  </w:style>
  <w:style w:type="paragraph" w:styleId="afff3">
    <w:name w:val="Message Header"/>
    <w:basedOn w:val="af1"/>
    <w:link w:val="Charf5"/>
    <w:qFormat/>
    <w:rsid w:val="000568C6"/>
    <w:pPr>
      <w:widowControl/>
      <w:pBdr>
        <w:top w:val="single" w:sz="6" w:space="1" w:color="auto"/>
        <w:left w:val="single" w:sz="6" w:space="1" w:color="auto"/>
        <w:bottom w:val="single" w:sz="6" w:space="1" w:color="auto"/>
        <w:right w:val="single" w:sz="6" w:space="1" w:color="auto"/>
      </w:pBdr>
      <w:shd w:val="pct20" w:color="auto" w:fill="auto"/>
      <w:spacing w:before="240" w:after="60" w:line="240" w:lineRule="auto"/>
      <w:ind w:left="1134" w:hanging="1134"/>
    </w:pPr>
    <w:rPr>
      <w:rFonts w:ascii="宋体" w:hAnsi="宋体"/>
      <w:kern w:val="0"/>
      <w:szCs w:val="24"/>
      <w:lang w:val="en-GB" w:eastAsia="en-GB"/>
    </w:rPr>
  </w:style>
  <w:style w:type="paragraph" w:styleId="HTML0">
    <w:name w:val="HTML Preformatted"/>
    <w:basedOn w:val="af1"/>
    <w:link w:val="HTMLChar0"/>
    <w:uiPriority w:val="99"/>
    <w:qFormat/>
    <w:rsid w:val="000568C6"/>
    <w:pPr>
      <w:widowControl/>
      <w:spacing w:before="240" w:after="60" w:line="240" w:lineRule="auto"/>
    </w:pPr>
    <w:rPr>
      <w:rFonts w:ascii="宋体" w:hAnsi="宋体"/>
      <w:kern w:val="0"/>
      <w:sz w:val="20"/>
      <w:lang w:val="en-GB" w:eastAsia="en-GB"/>
    </w:rPr>
  </w:style>
  <w:style w:type="paragraph" w:styleId="afff4">
    <w:name w:val="Normal (Web)"/>
    <w:basedOn w:val="af1"/>
    <w:rsid w:val="000568C6"/>
    <w:pPr>
      <w:widowControl/>
      <w:spacing w:before="100" w:beforeAutospacing="1" w:after="100" w:afterAutospacing="1" w:line="240" w:lineRule="auto"/>
    </w:pPr>
    <w:rPr>
      <w:rFonts w:ascii="宋体" w:hAnsi="宋体" w:cs="宋体"/>
      <w:color w:val="000000"/>
      <w:kern w:val="0"/>
      <w:szCs w:val="24"/>
    </w:rPr>
  </w:style>
  <w:style w:type="paragraph" w:styleId="3a">
    <w:name w:val="List Continue 3"/>
    <w:basedOn w:val="af1"/>
    <w:qFormat/>
    <w:rsid w:val="000568C6"/>
    <w:pPr>
      <w:widowControl/>
      <w:spacing w:before="240" w:after="120" w:line="240" w:lineRule="auto"/>
      <w:ind w:left="849"/>
    </w:pPr>
    <w:rPr>
      <w:rFonts w:ascii="宋体" w:hAnsi="宋体"/>
      <w:kern w:val="0"/>
      <w:szCs w:val="21"/>
      <w:lang w:val="en-GB" w:eastAsia="en-GB"/>
    </w:rPr>
  </w:style>
  <w:style w:type="paragraph" w:styleId="2a">
    <w:name w:val="index 2"/>
    <w:basedOn w:val="af1"/>
    <w:next w:val="af1"/>
    <w:rsid w:val="000568C6"/>
    <w:pPr>
      <w:spacing w:line="240" w:lineRule="auto"/>
      <w:ind w:leftChars="200" w:left="200"/>
      <w:jc w:val="both"/>
    </w:pPr>
    <w:rPr>
      <w:szCs w:val="24"/>
    </w:rPr>
  </w:style>
  <w:style w:type="paragraph" w:styleId="afff5">
    <w:name w:val="Title"/>
    <w:basedOn w:val="af1"/>
    <w:link w:val="Charf6"/>
    <w:rsid w:val="000568C6"/>
    <w:pPr>
      <w:spacing w:before="240" w:after="60"/>
      <w:jc w:val="center"/>
      <w:outlineLvl w:val="0"/>
    </w:pPr>
    <w:rPr>
      <w:rFonts w:ascii="Arial" w:hAnsi="Arial"/>
      <w:b/>
      <w:bCs/>
      <w:sz w:val="32"/>
      <w:szCs w:val="32"/>
      <w:lang w:val="zh-CN"/>
    </w:rPr>
  </w:style>
  <w:style w:type="character" w:styleId="afff6">
    <w:name w:val="Strong"/>
    <w:qFormat/>
    <w:rsid w:val="000568C6"/>
    <w:rPr>
      <w:b/>
      <w:bCs/>
    </w:rPr>
  </w:style>
  <w:style w:type="character" w:styleId="afff7">
    <w:name w:val="endnote reference"/>
    <w:rsid w:val="000568C6"/>
    <w:rPr>
      <w:rFonts w:ascii="宋体" w:eastAsia="宋体"/>
      <w:b/>
      <w:bCs/>
      <w:sz w:val="18"/>
      <w:szCs w:val="18"/>
      <w:vertAlign w:val="superscript"/>
    </w:rPr>
  </w:style>
  <w:style w:type="character" w:styleId="afff8">
    <w:name w:val="page number"/>
    <w:basedOn w:val="af2"/>
    <w:rsid w:val="000568C6"/>
  </w:style>
  <w:style w:type="character" w:styleId="afff9">
    <w:name w:val="FollowedHyperlink"/>
    <w:uiPriority w:val="99"/>
    <w:qFormat/>
    <w:rsid w:val="000568C6"/>
    <w:rPr>
      <w:color w:val="800080"/>
      <w:u w:val="single"/>
    </w:rPr>
  </w:style>
  <w:style w:type="character" w:styleId="afffa">
    <w:name w:val="Emphasis"/>
    <w:qFormat/>
    <w:rsid w:val="000568C6"/>
    <w:rPr>
      <w:b/>
      <w:bCs/>
      <w:smallCaps/>
      <w:color w:val="5A5A5A"/>
      <w:spacing w:val="20"/>
      <w:kern w:val="0"/>
      <w:vertAlign w:val="baseline"/>
    </w:rPr>
  </w:style>
  <w:style w:type="character" w:styleId="afffb">
    <w:name w:val="line number"/>
    <w:rsid w:val="000568C6"/>
  </w:style>
  <w:style w:type="character" w:styleId="HTML1">
    <w:name w:val="HTML Definition"/>
    <w:rsid w:val="000568C6"/>
    <w:rPr>
      <w:i/>
      <w:iCs/>
    </w:rPr>
  </w:style>
  <w:style w:type="character" w:styleId="HTML2">
    <w:name w:val="HTML Typewriter"/>
    <w:rsid w:val="000568C6"/>
    <w:rPr>
      <w:rFonts w:ascii="宋体" w:eastAsia="宋体"/>
      <w:sz w:val="20"/>
      <w:szCs w:val="20"/>
    </w:rPr>
  </w:style>
  <w:style w:type="character" w:styleId="HTML3">
    <w:name w:val="HTML Acronym"/>
    <w:qFormat/>
    <w:rsid w:val="000568C6"/>
  </w:style>
  <w:style w:type="character" w:styleId="HTML4">
    <w:name w:val="HTML Variable"/>
    <w:qFormat/>
    <w:rsid w:val="000568C6"/>
    <w:rPr>
      <w:i/>
      <w:iCs/>
    </w:rPr>
  </w:style>
  <w:style w:type="character" w:styleId="afffc">
    <w:name w:val="Hyperlink"/>
    <w:uiPriority w:val="99"/>
    <w:rsid w:val="000568C6"/>
    <w:rPr>
      <w:color w:val="0000FF"/>
      <w:u w:val="single"/>
    </w:rPr>
  </w:style>
  <w:style w:type="character" w:styleId="HTML5">
    <w:name w:val="HTML Code"/>
    <w:uiPriority w:val="99"/>
    <w:qFormat/>
    <w:rsid w:val="000568C6"/>
    <w:rPr>
      <w:rFonts w:ascii="宋体" w:eastAsia="宋体"/>
      <w:sz w:val="20"/>
      <w:szCs w:val="20"/>
    </w:rPr>
  </w:style>
  <w:style w:type="character" w:styleId="afffd">
    <w:name w:val="annotation reference"/>
    <w:uiPriority w:val="99"/>
    <w:qFormat/>
    <w:rsid w:val="000568C6"/>
    <w:rPr>
      <w:sz w:val="21"/>
      <w:szCs w:val="21"/>
    </w:rPr>
  </w:style>
  <w:style w:type="character" w:styleId="HTML6">
    <w:name w:val="HTML Cite"/>
    <w:rsid w:val="000568C6"/>
    <w:rPr>
      <w:i/>
      <w:iCs/>
    </w:rPr>
  </w:style>
  <w:style w:type="character" w:styleId="afffe">
    <w:name w:val="footnote reference"/>
    <w:rsid w:val="000568C6"/>
    <w:rPr>
      <w:rFonts w:ascii="宋体" w:eastAsia="宋体"/>
      <w:b/>
      <w:bCs/>
      <w:sz w:val="18"/>
      <w:szCs w:val="18"/>
      <w:vertAlign w:val="superscript"/>
    </w:rPr>
  </w:style>
  <w:style w:type="character" w:styleId="HTML7">
    <w:name w:val="HTML Keyboard"/>
    <w:qFormat/>
    <w:rsid w:val="000568C6"/>
    <w:rPr>
      <w:rFonts w:ascii="宋体" w:eastAsia="宋体"/>
      <w:sz w:val="20"/>
      <w:szCs w:val="20"/>
    </w:rPr>
  </w:style>
  <w:style w:type="character" w:styleId="HTML8">
    <w:name w:val="HTML Sample"/>
    <w:rsid w:val="000568C6"/>
    <w:rPr>
      <w:rFonts w:ascii="宋体" w:eastAsia="宋体"/>
    </w:rPr>
  </w:style>
  <w:style w:type="table" w:styleId="affff">
    <w:name w:val="Table Grid"/>
    <w:basedOn w:val="af3"/>
    <w:uiPriority w:val="59"/>
    <w:rsid w:val="000568C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List 1"/>
    <w:basedOn w:val="af3"/>
    <w:rsid w:val="000568C6"/>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customStyle="1" w:styleId="CharCharCharCharCharCharChar3">
    <w:name w:val="Char Char Char Char Char Char Char3"/>
    <w:basedOn w:val="aff0"/>
    <w:rsid w:val="000568C6"/>
    <w:pPr>
      <w:spacing w:line="240" w:lineRule="auto"/>
      <w:jc w:val="both"/>
    </w:pPr>
    <w:rPr>
      <w:rFonts w:ascii="Tahoma" w:hAnsi="Tahoma"/>
      <w:szCs w:val="24"/>
    </w:rPr>
  </w:style>
  <w:style w:type="character" w:customStyle="1" w:styleId="oblogtext">
    <w:name w:val="oblog_text"/>
    <w:basedOn w:val="af2"/>
    <w:rsid w:val="000568C6"/>
  </w:style>
  <w:style w:type="character" w:customStyle="1" w:styleId="Char5">
    <w:name w:val="正文缩进 Char"/>
    <w:link w:val="afc"/>
    <w:rsid w:val="000568C6"/>
    <w:rPr>
      <w:rFonts w:eastAsia="宋体"/>
      <w:kern w:val="2"/>
      <w:sz w:val="21"/>
      <w:szCs w:val="24"/>
      <w:lang w:val="en-US" w:eastAsia="zh-CN" w:bidi="ar-SA"/>
    </w:rPr>
  </w:style>
  <w:style w:type="paragraph" w:customStyle="1" w:styleId="Normal-Table">
    <w:name w:val="Normal-Table"/>
    <w:basedOn w:val="af1"/>
    <w:qFormat/>
    <w:rsid w:val="000568C6"/>
    <w:pPr>
      <w:widowControl/>
      <w:spacing w:after="60" w:line="240" w:lineRule="auto"/>
    </w:pPr>
    <w:rPr>
      <w:rFonts w:eastAsia="Times New Roman"/>
      <w:kern w:val="0"/>
      <w:sz w:val="18"/>
      <w:lang w:val="en-GB" w:eastAsia="en-US"/>
    </w:rPr>
  </w:style>
  <w:style w:type="paragraph" w:customStyle="1" w:styleId="font5">
    <w:name w:val="font5"/>
    <w:basedOn w:val="af1"/>
    <w:qFormat/>
    <w:rsid w:val="000568C6"/>
    <w:pPr>
      <w:widowControl/>
      <w:spacing w:before="100" w:beforeAutospacing="1" w:after="100" w:afterAutospacing="1" w:line="240" w:lineRule="auto"/>
    </w:pPr>
    <w:rPr>
      <w:rFonts w:ascii="宋体" w:hAnsi="宋体" w:hint="eastAsia"/>
      <w:kern w:val="0"/>
      <w:sz w:val="18"/>
      <w:szCs w:val="18"/>
    </w:rPr>
  </w:style>
  <w:style w:type="paragraph" w:customStyle="1" w:styleId="xl24">
    <w:name w:val="xl24"/>
    <w:basedOn w:val="af1"/>
    <w:qFormat/>
    <w:rsid w:val="000568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kern w:val="0"/>
      <w:sz w:val="20"/>
    </w:rPr>
  </w:style>
  <w:style w:type="paragraph" w:customStyle="1" w:styleId="xl25">
    <w:name w:val="xl25"/>
    <w:basedOn w:val="af1"/>
    <w:qFormat/>
    <w:rsid w:val="000568C6"/>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宋体" w:hAnsi="宋体"/>
      <w:b/>
      <w:bCs/>
      <w:kern w:val="0"/>
      <w:sz w:val="20"/>
    </w:rPr>
  </w:style>
  <w:style w:type="paragraph" w:customStyle="1" w:styleId="xl26">
    <w:name w:val="xl26"/>
    <w:basedOn w:val="af1"/>
    <w:rsid w:val="000568C6"/>
    <w:pPr>
      <w:widowControl/>
      <w:spacing w:before="100" w:beforeAutospacing="1" w:after="100" w:afterAutospacing="1" w:line="240" w:lineRule="auto"/>
    </w:pPr>
    <w:rPr>
      <w:kern w:val="0"/>
      <w:sz w:val="20"/>
    </w:rPr>
  </w:style>
  <w:style w:type="paragraph" w:customStyle="1" w:styleId="font6">
    <w:name w:val="font6"/>
    <w:basedOn w:val="af1"/>
    <w:qFormat/>
    <w:rsid w:val="000568C6"/>
    <w:pPr>
      <w:widowControl/>
      <w:spacing w:before="100" w:beforeAutospacing="1" w:after="100" w:afterAutospacing="1" w:line="240" w:lineRule="auto"/>
    </w:pPr>
    <w:rPr>
      <w:kern w:val="0"/>
      <w:sz w:val="20"/>
    </w:rPr>
  </w:style>
  <w:style w:type="paragraph" w:customStyle="1" w:styleId="xl27">
    <w:name w:val="xl27"/>
    <w:basedOn w:val="af1"/>
    <w:qFormat/>
    <w:rsid w:val="000568C6"/>
    <w:pPr>
      <w:widowControl/>
      <w:numPr>
        <w:ilvl w:val="6"/>
        <w:numId w:val="1"/>
      </w:numPr>
      <w:spacing w:before="100" w:beforeAutospacing="1" w:after="100" w:afterAutospacing="1" w:line="240" w:lineRule="auto"/>
    </w:pPr>
    <w:rPr>
      <w:kern w:val="0"/>
      <w:sz w:val="20"/>
    </w:rPr>
  </w:style>
  <w:style w:type="paragraph" w:customStyle="1" w:styleId="affff0">
    <w:name w:val="我的正文"/>
    <w:basedOn w:val="af1"/>
    <w:rsid w:val="000568C6"/>
    <w:pPr>
      <w:widowControl/>
      <w:spacing w:line="288" w:lineRule="auto"/>
      <w:ind w:firstLine="567"/>
    </w:pPr>
    <w:rPr>
      <w:spacing w:val="6"/>
      <w:kern w:val="0"/>
    </w:rPr>
  </w:style>
  <w:style w:type="character" w:customStyle="1" w:styleId="Char7">
    <w:name w:val="列表项目符号 Char"/>
    <w:link w:val="afe"/>
    <w:rsid w:val="000568C6"/>
    <w:rPr>
      <w:kern w:val="2"/>
      <w:sz w:val="21"/>
      <w:szCs w:val="24"/>
    </w:rPr>
  </w:style>
  <w:style w:type="paragraph" w:customStyle="1" w:styleId="14ALTZ">
    <w:name w:val="样式 正文缩进表正文正文非缩进特点段1四号正文不缩进标题4??????????ALT+Z水上软件正文（..."/>
    <w:basedOn w:val="afc"/>
    <w:rsid w:val="000568C6"/>
    <w:pPr>
      <w:spacing w:after="156"/>
    </w:pPr>
    <w:rPr>
      <w:rFonts w:cs="宋体"/>
      <w:szCs w:val="20"/>
    </w:rPr>
  </w:style>
  <w:style w:type="paragraph" w:customStyle="1" w:styleId="affff1">
    <w:name w:val="文档正文"/>
    <w:basedOn w:val="af1"/>
    <w:link w:val="Char10"/>
    <w:rsid w:val="000568C6"/>
    <w:pPr>
      <w:adjustRightInd w:val="0"/>
      <w:spacing w:line="360" w:lineRule="exact"/>
      <w:ind w:firstLine="567"/>
      <w:jc w:val="both"/>
      <w:textAlignment w:val="baseline"/>
    </w:pPr>
    <w:rPr>
      <w:kern w:val="0"/>
      <w:sz w:val="28"/>
    </w:rPr>
  </w:style>
  <w:style w:type="character" w:customStyle="1" w:styleId="Char10">
    <w:name w:val="文档正文 Char1"/>
    <w:link w:val="affff1"/>
    <w:rsid w:val="000568C6"/>
    <w:rPr>
      <w:rFonts w:eastAsia="宋体"/>
      <w:sz w:val="28"/>
      <w:lang w:val="en-US" w:eastAsia="zh-CN" w:bidi="ar-SA"/>
    </w:rPr>
  </w:style>
  <w:style w:type="paragraph" w:customStyle="1" w:styleId="TableText">
    <w:name w:val="Table Text"/>
    <w:basedOn w:val="af1"/>
    <w:link w:val="TableTextChar"/>
    <w:rsid w:val="000568C6"/>
    <w:pPr>
      <w:topLinePunct/>
      <w:adjustRightInd w:val="0"/>
      <w:snapToGrid w:val="0"/>
      <w:spacing w:before="80" w:after="80" w:line="240" w:lineRule="atLeast"/>
    </w:pPr>
    <w:rPr>
      <w:rFonts w:cs="Arial"/>
      <w:snapToGrid w:val="0"/>
      <w:kern w:val="0"/>
      <w:szCs w:val="21"/>
    </w:rPr>
  </w:style>
  <w:style w:type="character" w:customStyle="1" w:styleId="TableTextChar">
    <w:name w:val="Table Text Char"/>
    <w:link w:val="TableText"/>
    <w:rsid w:val="000568C6"/>
    <w:rPr>
      <w:rFonts w:eastAsia="宋体" w:cs="Arial"/>
      <w:snapToGrid w:val="0"/>
      <w:sz w:val="21"/>
      <w:szCs w:val="21"/>
      <w:lang w:val="en-US" w:eastAsia="zh-CN" w:bidi="ar-SA"/>
    </w:rPr>
  </w:style>
  <w:style w:type="paragraph" w:customStyle="1" w:styleId="affff2">
    <w:name w:val="方案正文样式"/>
    <w:basedOn w:val="afc"/>
    <w:rsid w:val="000568C6"/>
    <w:pPr>
      <w:adjustRightInd w:val="0"/>
      <w:spacing w:before="120" w:afterLines="0" w:line="240" w:lineRule="auto"/>
      <w:ind w:left="600" w:firstLineChars="0" w:firstLine="200"/>
      <w:textAlignment w:val="baseline"/>
    </w:pPr>
    <w:rPr>
      <w:rFonts w:ascii="宋体" w:hAnsi="宋体"/>
      <w:color w:val="000000"/>
      <w:spacing w:val="4"/>
      <w:kern w:val="0"/>
      <w:szCs w:val="20"/>
    </w:rPr>
  </w:style>
  <w:style w:type="character" w:customStyle="1" w:styleId="font91">
    <w:name w:val="font91"/>
    <w:rsid w:val="000568C6"/>
    <w:rPr>
      <w:spacing w:val="260"/>
      <w:sz w:val="18"/>
      <w:szCs w:val="18"/>
    </w:rPr>
  </w:style>
  <w:style w:type="paragraph" w:customStyle="1" w:styleId="6Char0">
    <w:name w:val="6 Char"/>
    <w:basedOn w:val="af1"/>
    <w:rsid w:val="000568C6"/>
    <w:pPr>
      <w:widowControl/>
      <w:spacing w:beforeLines="100" w:after="160" w:line="240" w:lineRule="exact"/>
    </w:pPr>
    <w:rPr>
      <w:rFonts w:ascii="Verdana" w:hAnsi="Verdana"/>
      <w:kern w:val="0"/>
      <w:lang w:eastAsia="en-US"/>
    </w:rPr>
  </w:style>
  <w:style w:type="paragraph" w:customStyle="1" w:styleId="Default">
    <w:name w:val="Default"/>
    <w:rsid w:val="000568C6"/>
    <w:pPr>
      <w:widowControl w:val="0"/>
      <w:autoSpaceDE w:val="0"/>
      <w:autoSpaceDN w:val="0"/>
      <w:adjustRightInd w:val="0"/>
    </w:pPr>
    <w:rPr>
      <w:rFonts w:ascii="宋体" w:cs="宋体"/>
      <w:color w:val="000000"/>
      <w:sz w:val="24"/>
      <w:szCs w:val="24"/>
    </w:rPr>
  </w:style>
  <w:style w:type="character" w:customStyle="1" w:styleId="1CharChar">
    <w:name w:val="标题 1 Char Char"/>
    <w:rsid w:val="000568C6"/>
    <w:rPr>
      <w:rFonts w:eastAsia="宋体"/>
      <w:b/>
      <w:spacing w:val="-2"/>
      <w:sz w:val="24"/>
      <w:lang w:val="en-US" w:eastAsia="zh-CN" w:bidi="ar-SA"/>
    </w:rPr>
  </w:style>
  <w:style w:type="paragraph" w:customStyle="1" w:styleId="CharCharCharCharCharChar">
    <w:name w:val="Char Char Char Char Char Char"/>
    <w:basedOn w:val="af1"/>
    <w:rsid w:val="000568C6"/>
    <w:pPr>
      <w:numPr>
        <w:numId w:val="10"/>
      </w:numPr>
      <w:spacing w:before="200" w:after="200"/>
      <w:jc w:val="both"/>
      <w:outlineLvl w:val="3"/>
    </w:pPr>
    <w:rPr>
      <w:rFonts w:ascii="Arial" w:hAnsi="Arial" w:cs="Arial"/>
      <w:szCs w:val="24"/>
    </w:rPr>
  </w:style>
  <w:style w:type="character" w:customStyle="1" w:styleId="Charf7">
    <w:name w:val="表正文 Char"/>
    <w:rsid w:val="000568C6"/>
    <w:rPr>
      <w:rFonts w:ascii="Arial" w:eastAsia="宋体" w:hAnsi="Arial" w:cs="Arial"/>
      <w:kern w:val="2"/>
      <w:sz w:val="21"/>
      <w:szCs w:val="24"/>
      <w:lang w:val="en-US" w:eastAsia="zh-CN" w:bidi="ar-SA"/>
    </w:rPr>
  </w:style>
  <w:style w:type="paragraph" w:customStyle="1" w:styleId="a3">
    <w:name w:val="表格首行"/>
    <w:basedOn w:val="af1"/>
    <w:rsid w:val="000568C6"/>
    <w:pPr>
      <w:numPr>
        <w:ilvl w:val="8"/>
        <w:numId w:val="1"/>
      </w:numPr>
      <w:spacing w:line="240" w:lineRule="auto"/>
      <w:jc w:val="center"/>
    </w:pPr>
    <w:rPr>
      <w:rFonts w:ascii="宋体" w:hAnsi="宋体"/>
      <w:szCs w:val="24"/>
    </w:rPr>
  </w:style>
  <w:style w:type="paragraph" w:customStyle="1" w:styleId="affff3">
    <w:name w:val="表格正文"/>
    <w:basedOn w:val="af1"/>
    <w:rsid w:val="000568C6"/>
    <w:pPr>
      <w:snapToGrid w:val="0"/>
      <w:spacing w:line="300" w:lineRule="auto"/>
      <w:jc w:val="both"/>
    </w:pPr>
    <w:rPr>
      <w:szCs w:val="24"/>
    </w:rPr>
  </w:style>
  <w:style w:type="paragraph" w:customStyle="1" w:styleId="a2">
    <w:name w:val="表格项目符号"/>
    <w:basedOn w:val="afe"/>
    <w:rsid w:val="000568C6"/>
    <w:pPr>
      <w:numPr>
        <w:ilvl w:val="4"/>
        <w:numId w:val="1"/>
      </w:numPr>
      <w:tabs>
        <w:tab w:val="left" w:pos="249"/>
      </w:tabs>
      <w:snapToGrid w:val="0"/>
      <w:spacing w:line="300" w:lineRule="auto"/>
    </w:pPr>
  </w:style>
  <w:style w:type="paragraph" w:customStyle="1" w:styleId="affff4">
    <w:name w:val="附图居中"/>
    <w:basedOn w:val="af1"/>
    <w:next w:val="af1"/>
    <w:link w:val="Charf8"/>
    <w:rsid w:val="000568C6"/>
    <w:pPr>
      <w:keepNext/>
      <w:spacing w:line="240" w:lineRule="auto"/>
      <w:jc w:val="center"/>
    </w:pPr>
    <w:rPr>
      <w:szCs w:val="24"/>
      <w:lang w:val="zh-CN"/>
    </w:rPr>
  </w:style>
  <w:style w:type="paragraph" w:customStyle="1" w:styleId="affff5">
    <w:name w:val="小标题"/>
    <w:basedOn w:val="af1"/>
    <w:next w:val="afc"/>
    <w:rsid w:val="000568C6"/>
    <w:pPr>
      <w:tabs>
        <w:tab w:val="left" w:pos="420"/>
      </w:tabs>
      <w:spacing w:afterLines="50"/>
      <w:ind w:left="420" w:hanging="420"/>
      <w:jc w:val="both"/>
    </w:pPr>
    <w:rPr>
      <w:b/>
      <w:szCs w:val="24"/>
    </w:rPr>
  </w:style>
  <w:style w:type="paragraph" w:customStyle="1" w:styleId="ParaCharCharCharChar">
    <w:name w:val="默认段落字体 Para Char Char Char Char"/>
    <w:basedOn w:val="af1"/>
    <w:rsid w:val="000568C6"/>
    <w:pPr>
      <w:spacing w:line="240" w:lineRule="auto"/>
      <w:jc w:val="both"/>
    </w:pPr>
    <w:rPr>
      <w:szCs w:val="24"/>
    </w:rPr>
  </w:style>
  <w:style w:type="character" w:customStyle="1" w:styleId="Char0">
    <w:name w:val="批注文字 Char"/>
    <w:link w:val="af6"/>
    <w:uiPriority w:val="99"/>
    <w:locked/>
    <w:rsid w:val="000568C6"/>
    <w:rPr>
      <w:rFonts w:eastAsia="宋体"/>
      <w:kern w:val="2"/>
      <w:sz w:val="21"/>
      <w:lang w:val="en-US" w:eastAsia="zh-CN" w:bidi="ar-SA"/>
    </w:rPr>
  </w:style>
  <w:style w:type="character" w:customStyle="1" w:styleId="CharChar">
    <w:name w:val="Char Char"/>
    <w:rsid w:val="000568C6"/>
    <w:rPr>
      <w:rFonts w:eastAsia="宋体"/>
      <w:kern w:val="2"/>
      <w:sz w:val="21"/>
      <w:szCs w:val="24"/>
      <w:lang w:val="en-US" w:eastAsia="zh-CN" w:bidi="ar-SA"/>
    </w:rPr>
  </w:style>
  <w:style w:type="paragraph" w:styleId="affff6">
    <w:name w:val="List Paragraph"/>
    <w:basedOn w:val="af1"/>
    <w:link w:val="Charf9"/>
    <w:uiPriority w:val="34"/>
    <w:qFormat/>
    <w:rsid w:val="000568C6"/>
    <w:pPr>
      <w:ind w:firstLineChars="200" w:firstLine="420"/>
    </w:pPr>
    <w:rPr>
      <w:lang w:val="zh-CN"/>
    </w:rPr>
  </w:style>
  <w:style w:type="paragraph" w:customStyle="1" w:styleId="CharCharCharCharCharCharChar">
    <w:name w:val="Char Char Char Char Char Char Char"/>
    <w:basedOn w:val="aff0"/>
    <w:rsid w:val="000568C6"/>
    <w:pPr>
      <w:shd w:val="clear" w:color="auto" w:fill="auto"/>
      <w:spacing w:line="240" w:lineRule="auto"/>
      <w:jc w:val="both"/>
    </w:pPr>
    <w:rPr>
      <w:rFonts w:ascii="Tahoma" w:hAnsi="Tahoma"/>
      <w:szCs w:val="24"/>
    </w:rPr>
  </w:style>
  <w:style w:type="paragraph" w:customStyle="1" w:styleId="CharChar1CharCharCharCharCharCharCharChar">
    <w:name w:val="Char Char1 Char Char Char Char Char Char Char Char"/>
    <w:basedOn w:val="af1"/>
    <w:rsid w:val="000568C6"/>
    <w:pPr>
      <w:widowControl/>
      <w:spacing w:after="160" w:line="240" w:lineRule="exact"/>
    </w:pPr>
    <w:rPr>
      <w:rFonts w:ascii="Verdana" w:hAnsi="Verdana"/>
      <w:kern w:val="0"/>
      <w:sz w:val="18"/>
      <w:szCs w:val="24"/>
      <w:lang w:eastAsia="en-US"/>
    </w:rPr>
  </w:style>
  <w:style w:type="paragraph" w:customStyle="1" w:styleId="CharCharCharChar">
    <w:name w:val="Char Char Char Char"/>
    <w:basedOn w:val="af1"/>
    <w:rsid w:val="000568C6"/>
    <w:pPr>
      <w:widowControl/>
      <w:spacing w:after="160" w:line="240" w:lineRule="exact"/>
    </w:pPr>
    <w:rPr>
      <w:b/>
      <w:szCs w:val="24"/>
    </w:rPr>
  </w:style>
  <w:style w:type="paragraph" w:customStyle="1" w:styleId="18">
    <w:name w:val="正文1"/>
    <w:basedOn w:val="af1"/>
    <w:rsid w:val="000568C6"/>
    <w:pPr>
      <w:spacing w:line="480" w:lineRule="exact"/>
      <w:ind w:firstLineChars="200" w:firstLine="480"/>
      <w:jc w:val="both"/>
    </w:pPr>
    <w:rPr>
      <w:rFonts w:ascii="宋体"/>
    </w:rPr>
  </w:style>
  <w:style w:type="paragraph" w:customStyle="1" w:styleId="2b">
    <w:name w:val="正文（首行缩进2字符）"/>
    <w:basedOn w:val="af1"/>
    <w:link w:val="2Char3"/>
    <w:rsid w:val="000568C6"/>
    <w:pPr>
      <w:spacing w:beforeLines="25" w:afterLines="25" w:line="480" w:lineRule="exact"/>
      <w:ind w:firstLineChars="210" w:firstLine="210"/>
      <w:jc w:val="both"/>
    </w:pPr>
    <w:rPr>
      <w:szCs w:val="24"/>
    </w:rPr>
  </w:style>
  <w:style w:type="character" w:customStyle="1" w:styleId="2Char3">
    <w:name w:val="正文（首行缩进2字符） Char"/>
    <w:link w:val="2b"/>
    <w:rsid w:val="000568C6"/>
    <w:rPr>
      <w:rFonts w:eastAsia="宋体"/>
      <w:kern w:val="2"/>
      <w:sz w:val="24"/>
      <w:szCs w:val="24"/>
      <w:lang w:val="en-US" w:eastAsia="zh-CN" w:bidi="ar-SA"/>
    </w:rPr>
  </w:style>
  <w:style w:type="table" w:customStyle="1" w:styleId="19">
    <w:name w:val="网格型1"/>
    <w:basedOn w:val="af3"/>
    <w:rsid w:val="000568C6"/>
    <w:pPr>
      <w:widowControl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网格型2"/>
    <w:basedOn w:val="af3"/>
    <w:rsid w:val="000568C6"/>
    <w:pPr>
      <w:widowControl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网格型3"/>
    <w:basedOn w:val="af3"/>
    <w:rsid w:val="000568C6"/>
    <w:pPr>
      <w:widowControl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4">
    <w:name w:val="Char Char Char Char Char Char Char4"/>
    <w:basedOn w:val="aff0"/>
    <w:rsid w:val="000568C6"/>
    <w:pPr>
      <w:spacing w:line="240" w:lineRule="auto"/>
      <w:jc w:val="both"/>
    </w:pPr>
    <w:rPr>
      <w:rFonts w:ascii="Tahoma" w:hAnsi="Tahoma"/>
      <w:szCs w:val="24"/>
    </w:rPr>
  </w:style>
  <w:style w:type="character" w:customStyle="1" w:styleId="CharChar4">
    <w:name w:val="Char Char4"/>
    <w:rsid w:val="000568C6"/>
    <w:rPr>
      <w:rFonts w:eastAsia="宋体"/>
      <w:kern w:val="2"/>
      <w:sz w:val="21"/>
      <w:szCs w:val="24"/>
      <w:lang w:val="en-US" w:eastAsia="zh-CN" w:bidi="ar-SA"/>
    </w:rPr>
  </w:style>
  <w:style w:type="paragraph" w:customStyle="1" w:styleId="CharCharCharChar2">
    <w:name w:val="Char Char Char Char2"/>
    <w:basedOn w:val="af1"/>
    <w:qFormat/>
    <w:rsid w:val="000568C6"/>
    <w:pPr>
      <w:widowControl/>
      <w:spacing w:after="160" w:line="240" w:lineRule="exact"/>
    </w:pPr>
    <w:rPr>
      <w:b/>
      <w:szCs w:val="24"/>
    </w:rPr>
  </w:style>
  <w:style w:type="paragraph" w:customStyle="1" w:styleId="TOC1">
    <w:name w:val="TOC 标题1"/>
    <w:basedOn w:val="13"/>
    <w:next w:val="af1"/>
    <w:uiPriority w:val="39"/>
    <w:unhideWhenUsed/>
    <w:qFormat/>
    <w:rsid w:val="000568C6"/>
    <w:pPr>
      <w:pageBreakBefore w:val="0"/>
      <w:widowControl/>
      <w:numPr>
        <w:numId w:val="0"/>
      </w:numPr>
      <w:spacing w:before="480" w:after="0" w:line="276" w:lineRule="auto"/>
      <w:outlineLvl w:val="9"/>
    </w:pPr>
    <w:rPr>
      <w:rFonts w:ascii="Cambria" w:hAnsi="Cambria"/>
      <w:color w:val="365F91"/>
      <w:kern w:val="0"/>
      <w:sz w:val="28"/>
      <w:szCs w:val="28"/>
    </w:rPr>
  </w:style>
  <w:style w:type="character" w:customStyle="1" w:styleId="Charc">
    <w:name w:val="纯文本 Char"/>
    <w:link w:val="aff7"/>
    <w:rsid w:val="000568C6"/>
    <w:rPr>
      <w:rFonts w:ascii="宋体" w:hAnsi="Courier New"/>
      <w:kern w:val="2"/>
      <w:sz w:val="21"/>
      <w:szCs w:val="21"/>
    </w:rPr>
  </w:style>
  <w:style w:type="character" w:customStyle="1" w:styleId="style11">
    <w:name w:val="style11"/>
    <w:rsid w:val="000568C6"/>
    <w:rPr>
      <w:b/>
      <w:bCs/>
      <w:color w:val="FF3300"/>
    </w:rPr>
  </w:style>
  <w:style w:type="character" w:customStyle="1" w:styleId="textfont1">
    <w:name w:val="textfont1"/>
    <w:rsid w:val="000568C6"/>
    <w:rPr>
      <w:sz w:val="22"/>
      <w:szCs w:val="22"/>
    </w:rPr>
  </w:style>
  <w:style w:type="paragraph" w:customStyle="1" w:styleId="ParaCharCharCharCharCharCharCharCharChar1Char">
    <w:name w:val="默认段落字体 Para Char Char Char Char Char Char Char Char Char1 Char"/>
    <w:basedOn w:val="af1"/>
    <w:rsid w:val="000568C6"/>
    <w:pPr>
      <w:spacing w:line="240" w:lineRule="auto"/>
      <w:jc w:val="both"/>
    </w:pPr>
    <w:rPr>
      <w:rFonts w:ascii="Tahoma" w:hAnsi="Tahoma"/>
    </w:rPr>
  </w:style>
  <w:style w:type="paragraph" w:customStyle="1" w:styleId="charfa">
    <w:name w:val="char"/>
    <w:basedOn w:val="af1"/>
    <w:rsid w:val="000568C6"/>
    <w:pPr>
      <w:widowControl/>
      <w:spacing w:beforeLines="50" w:line="360" w:lineRule="exact"/>
      <w:ind w:firstLineChars="200" w:firstLine="482"/>
      <w:jc w:val="both"/>
    </w:pPr>
    <w:rPr>
      <w:b/>
      <w:color w:val="000000"/>
      <w:kern w:val="0"/>
      <w:szCs w:val="24"/>
    </w:rPr>
  </w:style>
  <w:style w:type="paragraph" w:customStyle="1" w:styleId="CharChar1CharCharCharCharCharCharCharCharCharChar">
    <w:name w:val="Char Char1 Char Char Char Char Char Char Char Char Char Char"/>
    <w:basedOn w:val="af1"/>
    <w:qFormat/>
    <w:rsid w:val="000568C6"/>
    <w:pPr>
      <w:spacing w:line="240" w:lineRule="auto"/>
      <w:jc w:val="both"/>
    </w:pPr>
    <w:rPr>
      <w:rFonts w:ascii="Verdana" w:hAnsi="Verdana"/>
      <w:b/>
      <w:kern w:val="0"/>
      <w:lang w:eastAsia="en-US"/>
    </w:rPr>
  </w:style>
  <w:style w:type="character" w:customStyle="1" w:styleId="9Char">
    <w:name w:val="标题 9 Char"/>
    <w:link w:val="9"/>
    <w:rsid w:val="000568C6"/>
    <w:rPr>
      <w:rFonts w:ascii="Arial" w:eastAsia="黑体" w:hAnsi="Arial"/>
      <w:kern w:val="2"/>
      <w:sz w:val="24"/>
      <w:szCs w:val="21"/>
      <w:lang w:val="zh-CN"/>
    </w:rPr>
  </w:style>
  <w:style w:type="character" w:customStyle="1" w:styleId="Charf1">
    <w:name w:val="页眉 Char"/>
    <w:link w:val="affd"/>
    <w:uiPriority w:val="99"/>
    <w:qFormat/>
    <w:rsid w:val="000568C6"/>
    <w:rPr>
      <w:kern w:val="2"/>
      <w:sz w:val="18"/>
      <w:szCs w:val="18"/>
    </w:rPr>
  </w:style>
  <w:style w:type="character" w:customStyle="1" w:styleId="Charf0">
    <w:name w:val="页脚 Char"/>
    <w:link w:val="affb"/>
    <w:uiPriority w:val="99"/>
    <w:qFormat/>
    <w:rsid w:val="000568C6"/>
    <w:rPr>
      <w:kern w:val="2"/>
      <w:sz w:val="18"/>
      <w:szCs w:val="18"/>
    </w:rPr>
  </w:style>
  <w:style w:type="character" w:customStyle="1" w:styleId="3Char1">
    <w:name w:val="正文文本缩进 3 Char"/>
    <w:link w:val="39"/>
    <w:rsid w:val="000568C6"/>
    <w:rPr>
      <w:kern w:val="2"/>
      <w:sz w:val="24"/>
    </w:rPr>
  </w:style>
  <w:style w:type="character" w:customStyle="1" w:styleId="Char2">
    <w:name w:val="正文文本 Char"/>
    <w:link w:val="af8"/>
    <w:qFormat/>
    <w:rsid w:val="000568C6"/>
    <w:rPr>
      <w:kern w:val="2"/>
      <w:sz w:val="21"/>
    </w:rPr>
  </w:style>
  <w:style w:type="character" w:customStyle="1" w:styleId="Charf6">
    <w:name w:val="标题 Char"/>
    <w:link w:val="afff5"/>
    <w:qFormat/>
    <w:rsid w:val="000568C6"/>
    <w:rPr>
      <w:rFonts w:ascii="Arial" w:hAnsi="Arial" w:cs="Arial"/>
      <w:b/>
      <w:bCs/>
      <w:kern w:val="2"/>
      <w:sz w:val="32"/>
      <w:szCs w:val="32"/>
    </w:rPr>
  </w:style>
  <w:style w:type="character" w:customStyle="1" w:styleId="CharChar11">
    <w:name w:val="Char Char11"/>
    <w:rsid w:val="000568C6"/>
    <w:rPr>
      <w:rFonts w:eastAsia="宋体"/>
      <w:kern w:val="2"/>
      <w:sz w:val="21"/>
      <w:szCs w:val="24"/>
      <w:lang w:val="en-US" w:eastAsia="zh-CN" w:bidi="ar-SA"/>
    </w:rPr>
  </w:style>
  <w:style w:type="character" w:customStyle="1" w:styleId="CharChar1">
    <w:name w:val="Char Char1"/>
    <w:qFormat/>
    <w:rsid w:val="000568C6"/>
    <w:rPr>
      <w:rFonts w:eastAsia="宋体"/>
      <w:kern w:val="2"/>
      <w:sz w:val="21"/>
      <w:szCs w:val="24"/>
      <w:lang w:val="en-US" w:eastAsia="zh-CN" w:bidi="ar-SA"/>
    </w:rPr>
  </w:style>
  <w:style w:type="character" w:customStyle="1" w:styleId="5Char">
    <w:name w:val="标题 5 Char"/>
    <w:link w:val="51"/>
    <w:qFormat/>
    <w:rsid w:val="000568C6"/>
    <w:rPr>
      <w:b/>
      <w:bCs/>
      <w:sz w:val="24"/>
      <w:szCs w:val="28"/>
      <w:lang w:val="zh-CN"/>
    </w:rPr>
  </w:style>
  <w:style w:type="character" w:customStyle="1" w:styleId="6Char">
    <w:name w:val="标题 6 Char"/>
    <w:aliases w:val="H6 Char,PIM 6 Char,Bullet (Single Lines) Char,L6 Char,1 Char,BOD 4 Char,Legal Level 1. Char,Bullet list Char,CSS节内4级标记 Char,CSS节内4级标记 Char Char Char Char,bold Char,pt10 Char,參考文獻 Char,ref-items Char,h6 Char,h61 Char,heading 61 Char,第五层条 Char"/>
    <w:link w:val="60"/>
    <w:rsid w:val="000568C6"/>
    <w:rPr>
      <w:rFonts w:ascii="Arial" w:eastAsia="黑体" w:hAnsi="Arial"/>
      <w:b/>
      <w:bCs/>
      <w:kern w:val="2"/>
      <w:sz w:val="24"/>
      <w:szCs w:val="24"/>
      <w:lang w:val="zh-CN"/>
    </w:rPr>
  </w:style>
  <w:style w:type="character" w:customStyle="1" w:styleId="Charb">
    <w:name w:val="正文文本缩进 Char"/>
    <w:link w:val="aff4"/>
    <w:qFormat/>
    <w:rsid w:val="000568C6"/>
    <w:rPr>
      <w:kern w:val="2"/>
      <w:sz w:val="21"/>
    </w:rPr>
  </w:style>
  <w:style w:type="character" w:customStyle="1" w:styleId="7Char">
    <w:name w:val="标题 7 Char"/>
    <w:link w:val="7"/>
    <w:qFormat/>
    <w:rsid w:val="000568C6"/>
    <w:rPr>
      <w:b/>
      <w:bCs/>
      <w:kern w:val="2"/>
      <w:sz w:val="24"/>
      <w:szCs w:val="24"/>
      <w:lang w:val="zh-CN"/>
    </w:rPr>
  </w:style>
  <w:style w:type="character" w:customStyle="1" w:styleId="Charf">
    <w:name w:val="批注框文本 Char"/>
    <w:link w:val="affa"/>
    <w:rsid w:val="000568C6"/>
    <w:rPr>
      <w:kern w:val="2"/>
      <w:sz w:val="18"/>
      <w:szCs w:val="18"/>
    </w:rPr>
  </w:style>
  <w:style w:type="character" w:customStyle="1" w:styleId="8Char">
    <w:name w:val="标题 8 Char"/>
    <w:link w:val="8"/>
    <w:qFormat/>
    <w:rsid w:val="000568C6"/>
    <w:rPr>
      <w:rFonts w:ascii="Arial" w:eastAsia="黑体" w:hAnsi="Arial"/>
      <w:kern w:val="2"/>
      <w:sz w:val="24"/>
      <w:szCs w:val="24"/>
      <w:lang w:val="zh-CN"/>
    </w:rPr>
  </w:style>
  <w:style w:type="character" w:customStyle="1" w:styleId="2Char0">
    <w:name w:val="正文文本缩进 2 Char"/>
    <w:link w:val="25"/>
    <w:qFormat/>
    <w:rsid w:val="000568C6"/>
    <w:rPr>
      <w:kern w:val="2"/>
      <w:sz w:val="21"/>
    </w:rPr>
  </w:style>
  <w:style w:type="character" w:customStyle="1" w:styleId="Chard">
    <w:name w:val="日期 Char"/>
    <w:link w:val="aff8"/>
    <w:rsid w:val="000568C6"/>
    <w:rPr>
      <w:b/>
      <w:bCs/>
      <w:kern w:val="2"/>
      <w:sz w:val="28"/>
      <w:szCs w:val="24"/>
    </w:rPr>
  </w:style>
  <w:style w:type="paragraph" w:customStyle="1" w:styleId="2d">
    <w:name w:val="样式 正文浙江中烟 + 首行缩进:  2 字符"/>
    <w:basedOn w:val="af1"/>
    <w:next w:val="af1"/>
    <w:qFormat/>
    <w:rsid w:val="000568C6"/>
    <w:pPr>
      <w:ind w:firstLineChars="200" w:firstLine="480"/>
      <w:jc w:val="both"/>
    </w:pPr>
    <w:rPr>
      <w:rFonts w:ascii="Arial" w:eastAsia="新宋体" w:hAnsi="Arial" w:cs="宋体"/>
      <w:kern w:val="28"/>
    </w:rPr>
  </w:style>
  <w:style w:type="paragraph" w:customStyle="1" w:styleId="CharCharCharChar1">
    <w:name w:val="Char Char Char Char1"/>
    <w:basedOn w:val="af1"/>
    <w:rsid w:val="000568C6"/>
    <w:pPr>
      <w:widowControl/>
      <w:spacing w:after="160" w:line="240" w:lineRule="exact"/>
    </w:pPr>
    <w:rPr>
      <w:b/>
      <w:szCs w:val="24"/>
    </w:rPr>
  </w:style>
  <w:style w:type="paragraph" w:customStyle="1" w:styleId="Charfb">
    <w:name w:val="Char"/>
    <w:basedOn w:val="af1"/>
    <w:qFormat/>
    <w:rsid w:val="000568C6"/>
    <w:rPr>
      <w:rFonts w:ascii="Tahoma" w:hAnsi="Tahoma"/>
    </w:rPr>
  </w:style>
  <w:style w:type="paragraph" w:customStyle="1" w:styleId="CharCharCharChar31">
    <w:name w:val="Char Char Char Char31"/>
    <w:basedOn w:val="af1"/>
    <w:qFormat/>
    <w:rsid w:val="000568C6"/>
    <w:pPr>
      <w:widowControl/>
      <w:spacing w:after="160" w:line="240" w:lineRule="exact"/>
    </w:pPr>
    <w:rPr>
      <w:b/>
      <w:szCs w:val="24"/>
    </w:rPr>
  </w:style>
  <w:style w:type="paragraph" w:customStyle="1" w:styleId="CharCharCharCharCharCharChar2">
    <w:name w:val="Char Char Char Char Char Char Char2"/>
    <w:basedOn w:val="aff0"/>
    <w:rsid w:val="000568C6"/>
    <w:pPr>
      <w:shd w:val="clear" w:color="auto" w:fill="auto"/>
      <w:spacing w:line="240" w:lineRule="auto"/>
      <w:jc w:val="both"/>
    </w:pPr>
    <w:rPr>
      <w:rFonts w:ascii="Tahoma" w:hAnsi="Tahoma"/>
      <w:szCs w:val="24"/>
    </w:rPr>
  </w:style>
  <w:style w:type="paragraph" w:customStyle="1" w:styleId="01">
    <w:name w:val="段落01"/>
    <w:basedOn w:val="af1"/>
    <w:qFormat/>
    <w:rsid w:val="000568C6"/>
    <w:pPr>
      <w:widowControl/>
      <w:spacing w:beforeLines="50" w:afterLines="50"/>
      <w:ind w:left="420" w:firstLine="839"/>
      <w:jc w:val="both"/>
    </w:pPr>
    <w:rPr>
      <w:rFonts w:ascii="Arial" w:hAnsi="Arial"/>
      <w:sz w:val="28"/>
      <w:szCs w:val="24"/>
    </w:rPr>
  </w:style>
  <w:style w:type="paragraph" w:customStyle="1" w:styleId="BT">
    <w:name w:val="BT正文"/>
    <w:basedOn w:val="af1"/>
    <w:qFormat/>
    <w:rsid w:val="000568C6"/>
    <w:pPr>
      <w:spacing w:afterLines="50"/>
      <w:ind w:firstLineChars="200" w:firstLine="200"/>
      <w:jc w:val="both"/>
    </w:pPr>
    <w:rPr>
      <w:rFonts w:ascii="Verdana" w:hAnsi="Verdana" w:cs="Verdana"/>
      <w:szCs w:val="24"/>
    </w:rPr>
  </w:style>
  <w:style w:type="paragraph" w:customStyle="1" w:styleId="CharCharCharCharCharCharChar11">
    <w:name w:val="Char Char Char Char Char Char Char11"/>
    <w:basedOn w:val="aff0"/>
    <w:rsid w:val="000568C6"/>
    <w:pPr>
      <w:spacing w:line="240" w:lineRule="auto"/>
      <w:jc w:val="both"/>
    </w:pPr>
    <w:rPr>
      <w:rFonts w:ascii="Tahoma" w:hAnsi="Tahoma"/>
      <w:szCs w:val="24"/>
    </w:rPr>
  </w:style>
  <w:style w:type="paragraph" w:customStyle="1" w:styleId="CharCharCharCharCharCharChar1">
    <w:name w:val="Char Char Char Char Char Char Char1"/>
    <w:basedOn w:val="aff0"/>
    <w:qFormat/>
    <w:rsid w:val="000568C6"/>
    <w:pPr>
      <w:spacing w:line="240" w:lineRule="auto"/>
      <w:jc w:val="both"/>
    </w:pPr>
    <w:rPr>
      <w:rFonts w:ascii="Tahoma" w:hAnsi="Tahoma"/>
      <w:szCs w:val="24"/>
    </w:rPr>
  </w:style>
  <w:style w:type="paragraph" w:customStyle="1" w:styleId="57">
    <w:name w:val="样式5"/>
    <w:basedOn w:val="51"/>
    <w:link w:val="5Char0"/>
    <w:qFormat/>
    <w:rsid w:val="000568C6"/>
  </w:style>
  <w:style w:type="character" w:customStyle="1" w:styleId="Char8">
    <w:name w:val="文档结构图 Char"/>
    <w:link w:val="aff0"/>
    <w:rsid w:val="000568C6"/>
    <w:rPr>
      <w:kern w:val="2"/>
      <w:sz w:val="21"/>
      <w:shd w:val="clear" w:color="auto" w:fill="000080"/>
    </w:rPr>
  </w:style>
  <w:style w:type="character" w:customStyle="1" w:styleId="5Char0">
    <w:name w:val="样式5 Char"/>
    <w:basedOn w:val="5Char"/>
    <w:link w:val="57"/>
    <w:qFormat/>
    <w:rsid w:val="000568C6"/>
    <w:rPr>
      <w:b/>
      <w:bCs/>
      <w:sz w:val="24"/>
      <w:szCs w:val="28"/>
      <w:lang w:val="zh-CN"/>
    </w:rPr>
  </w:style>
  <w:style w:type="character" w:customStyle="1" w:styleId="1Char">
    <w:name w:val="标题 1 Char"/>
    <w:aliases w:val="H1 Char,Heading 0 Char,PIM 1 Char,Fab-1 Char,h1 Char,1. Char,Normal + Font: Helvetica Char,Bold Char,Space Before 12 pt Char,Not Bold Char,H11 Char,H12 Char,H13 Char,H14 Char,H15 Char,H16 Char,H17 Char,H111 Char,H121 Char,H131 Char,H141 Char"/>
    <w:link w:val="13"/>
    <w:qFormat/>
    <w:rsid w:val="000568C6"/>
    <w:rPr>
      <w:b/>
      <w:bCs/>
      <w:kern w:val="44"/>
      <w:sz w:val="36"/>
      <w:szCs w:val="44"/>
      <w:lang w:val="zh-CN"/>
    </w:rPr>
  </w:style>
  <w:style w:type="character" w:customStyle="1" w:styleId="2Char">
    <w:name w:val="标题 2 Char"/>
    <w:aliases w:val="H2 Char,Para2 Char,h2 Char,sect 1.2 Char,DO NOT USE_h2 Char,chn Char,Chapter Number/Appendix Letter Char,Underrubrik1 Char,prop2 Char,2nd level Char,Titre2 Char,l2 Char,Header 2 Char,节名 Char,heading 2 + Indent: Left 0.25 in Char,2m Char,D Char"/>
    <w:link w:val="22"/>
    <w:rsid w:val="00B256C7"/>
    <w:rPr>
      <w:rFonts w:ascii="Arial" w:hAnsi="Arial"/>
      <w:b/>
      <w:bCs/>
      <w:kern w:val="2"/>
      <w:sz w:val="28"/>
      <w:szCs w:val="32"/>
      <w:lang w:val="zh-CN"/>
    </w:rPr>
  </w:style>
  <w:style w:type="character" w:customStyle="1" w:styleId="3Char">
    <w:name w:val="标题 3 Char"/>
    <w:aliases w:val="H3 Char,sect1.2.3 Char,h3 Char,BOD 0 Char,Heading 3 - old Char,l3 Char,CT Char,Bold Head Char,bh Char,level_3 Char,PIM 3 Char,Level 3 Head Char,3rd level Char,3 Char,heading 3TOC Char,1.1.1 Heading 3 Char,sect1.2.31 Char,sect1.2.32 Char,s Char"/>
    <w:link w:val="33"/>
    <w:qFormat/>
    <w:rsid w:val="000568C6"/>
    <w:rPr>
      <w:rFonts w:ascii="宋体" w:hAnsi="宋体"/>
      <w:b/>
      <w:bCs/>
      <w:kern w:val="2"/>
      <w:sz w:val="28"/>
      <w:szCs w:val="32"/>
      <w:lang w:val="zh-CN"/>
    </w:rPr>
  </w:style>
  <w:style w:type="character" w:customStyle="1" w:styleId="4Char">
    <w:name w:val="标题 4 Char"/>
    <w:aliases w:val="H4 Char,Ref Heading 1 Char,rh1 Char,Heading sql Char,sect 1.2.3.4 Char,PIM 4 Char,h4 Char,(Alt+4) Char,Level 2 - a Char,Heading 4 (Numbered) Char,bullet Char,bl Char,bb Char,Table and Figures Char,正文四级标题 Char,4 Char,4heading Char,L4 Char"/>
    <w:link w:val="42"/>
    <w:qFormat/>
    <w:rsid w:val="00B256C7"/>
    <w:rPr>
      <w:rFonts w:ascii="宋体" w:hAnsi="宋体"/>
      <w:b/>
      <w:bCs/>
      <w:kern w:val="2"/>
      <w:sz w:val="28"/>
      <w:szCs w:val="28"/>
      <w:lang w:val="zh-CN"/>
    </w:rPr>
  </w:style>
  <w:style w:type="paragraph" w:customStyle="1" w:styleId="H5">
    <w:name w:val="H5"/>
    <w:basedOn w:val="51"/>
    <w:qFormat/>
    <w:rsid w:val="000568C6"/>
    <w:pPr>
      <w:numPr>
        <w:ilvl w:val="0"/>
        <w:numId w:val="0"/>
      </w:numPr>
      <w:spacing w:afterLines="50" w:line="360" w:lineRule="auto"/>
      <w:ind w:left="1701" w:rightChars="100" w:right="210"/>
    </w:pPr>
    <w:rPr>
      <w:b w:val="0"/>
      <w:sz w:val="28"/>
    </w:rPr>
  </w:style>
  <w:style w:type="character" w:customStyle="1" w:styleId="affff7">
    <w:name w:val="样式 宋体 五号"/>
    <w:qFormat/>
    <w:rsid w:val="000568C6"/>
    <w:rPr>
      <w:rFonts w:ascii="宋体" w:hAnsi="宋体"/>
      <w:sz w:val="21"/>
    </w:rPr>
  </w:style>
  <w:style w:type="character" w:customStyle="1" w:styleId="7Char1">
    <w:name w:val="标题 7 Char1"/>
    <w:rsid w:val="000568C6"/>
    <w:rPr>
      <w:rFonts w:eastAsia="宋体"/>
      <w:spacing w:val="10"/>
      <w:sz w:val="24"/>
      <w:lang w:val="en-US" w:eastAsia="zh-CN" w:bidi="ar-SA"/>
    </w:rPr>
  </w:style>
  <w:style w:type="character" w:customStyle="1" w:styleId="8Char1">
    <w:name w:val="标题 8 Char1"/>
    <w:qFormat/>
    <w:rsid w:val="000568C6"/>
    <w:rPr>
      <w:rFonts w:eastAsia="宋体"/>
      <w:i/>
      <w:spacing w:val="10"/>
      <w:sz w:val="24"/>
      <w:lang w:val="en-US" w:eastAsia="zh-CN" w:bidi="ar-SA"/>
    </w:rPr>
  </w:style>
  <w:style w:type="paragraph" w:customStyle="1" w:styleId="Char1CharCharCharCharCharCharCharCharChar">
    <w:name w:val="Char1 Char Char Char Char Char Char Char Char Char"/>
    <w:basedOn w:val="af1"/>
    <w:rsid w:val="000568C6"/>
    <w:pPr>
      <w:spacing w:line="240" w:lineRule="auto"/>
      <w:jc w:val="both"/>
    </w:pPr>
    <w:rPr>
      <w:rFonts w:ascii="Tahoma" w:hAnsi="Tahoma"/>
    </w:rPr>
  </w:style>
  <w:style w:type="paragraph" w:customStyle="1" w:styleId="ParaChar">
    <w:name w:val="默认段落字体 Para Char"/>
    <w:basedOn w:val="af1"/>
    <w:qFormat/>
    <w:rsid w:val="000568C6"/>
    <w:pPr>
      <w:spacing w:line="240" w:lineRule="auto"/>
      <w:jc w:val="both"/>
    </w:pPr>
    <w:rPr>
      <w:rFonts w:ascii="Tahoma" w:hAnsi="Tahoma"/>
    </w:rPr>
  </w:style>
  <w:style w:type="paragraph" w:customStyle="1" w:styleId="ac">
    <w:name w:val="项目列表"/>
    <w:basedOn w:val="af1"/>
    <w:next w:val="afc"/>
    <w:qFormat/>
    <w:rsid w:val="000568C6"/>
    <w:pPr>
      <w:numPr>
        <w:numId w:val="11"/>
      </w:numPr>
      <w:spacing w:line="288" w:lineRule="auto"/>
      <w:ind w:right="32"/>
      <w:jc w:val="both"/>
    </w:pPr>
    <w:rPr>
      <w:szCs w:val="24"/>
    </w:rPr>
  </w:style>
  <w:style w:type="paragraph" w:customStyle="1" w:styleId="CM36">
    <w:name w:val="CM36"/>
    <w:basedOn w:val="af1"/>
    <w:next w:val="af1"/>
    <w:qFormat/>
    <w:rsid w:val="000568C6"/>
    <w:pPr>
      <w:numPr>
        <w:numId w:val="12"/>
      </w:numPr>
      <w:tabs>
        <w:tab w:val="clear" w:pos="704"/>
      </w:tabs>
      <w:autoSpaceDE w:val="0"/>
      <w:autoSpaceDN w:val="0"/>
      <w:adjustRightInd w:val="0"/>
      <w:spacing w:after="545" w:line="240" w:lineRule="auto"/>
      <w:ind w:left="0" w:firstLine="0"/>
    </w:pPr>
    <w:rPr>
      <w:rFonts w:ascii=".." w:eastAsia=".."/>
      <w:kern w:val="0"/>
      <w:szCs w:val="24"/>
    </w:rPr>
  </w:style>
  <w:style w:type="paragraph" w:customStyle="1" w:styleId="a">
    <w:name w:val="标题二"/>
    <w:basedOn w:val="af1"/>
    <w:rsid w:val="000568C6"/>
    <w:pPr>
      <w:numPr>
        <w:numId w:val="13"/>
      </w:numPr>
      <w:spacing w:before="260" w:after="260"/>
      <w:ind w:left="0" w:firstLine="0"/>
      <w:jc w:val="both"/>
      <w:outlineLvl w:val="1"/>
    </w:pPr>
    <w:rPr>
      <w:rFonts w:ascii="FangSong_GB2312" w:eastAsia="FangSong_GB2312" w:hAnsi="FangSong_GB2312" w:cs="Arial"/>
      <w:b/>
      <w:bCs/>
      <w:position w:val="8"/>
      <w:sz w:val="32"/>
      <w:szCs w:val="32"/>
    </w:rPr>
  </w:style>
  <w:style w:type="paragraph" w:customStyle="1" w:styleId="affff8">
    <w:name w:val="表格文字"/>
    <w:basedOn w:val="af1"/>
    <w:qFormat/>
    <w:rsid w:val="000568C6"/>
    <w:pPr>
      <w:spacing w:before="25" w:after="25" w:line="300" w:lineRule="auto"/>
      <w:jc w:val="both"/>
    </w:pPr>
    <w:rPr>
      <w:spacing w:val="10"/>
      <w:kern w:val="0"/>
    </w:rPr>
  </w:style>
  <w:style w:type="character" w:customStyle="1" w:styleId="2Char10">
    <w:name w:val="标题 2 Char1"/>
    <w:qFormat/>
    <w:rsid w:val="000568C6"/>
    <w:rPr>
      <w:rFonts w:ascii="宋体" w:eastAsia="宋体" w:hAnsi="宋体"/>
      <w:b/>
      <w:bCs/>
      <w:sz w:val="30"/>
      <w:szCs w:val="30"/>
      <w:lang w:val="en-US" w:eastAsia="zh-CN" w:bidi="ar-SA"/>
    </w:rPr>
  </w:style>
  <w:style w:type="paragraph" w:customStyle="1" w:styleId="1a">
    <w:name w:val="文本框样式1"/>
    <w:basedOn w:val="af1"/>
    <w:rsid w:val="000568C6"/>
    <w:pPr>
      <w:spacing w:before="60" w:line="180" w:lineRule="exact"/>
      <w:jc w:val="center"/>
    </w:pPr>
    <w:rPr>
      <w:szCs w:val="21"/>
    </w:rPr>
  </w:style>
  <w:style w:type="paragraph" w:customStyle="1" w:styleId="Charfc">
    <w:name w:val="标准正文 Char"/>
    <w:basedOn w:val="af1"/>
    <w:link w:val="CharChar0"/>
    <w:qFormat/>
    <w:rsid w:val="000568C6"/>
    <w:pPr>
      <w:snapToGrid w:val="0"/>
      <w:spacing w:beforeLines="100"/>
      <w:ind w:firstLine="482"/>
      <w:jc w:val="both"/>
    </w:pPr>
    <w:rPr>
      <w:rFonts w:eastAsia="FangSong_GB2312"/>
      <w:color w:val="000000"/>
      <w:sz w:val="28"/>
      <w:szCs w:val="28"/>
      <w:u w:color="000000"/>
      <w:lang w:val="zh-CN"/>
    </w:rPr>
  </w:style>
  <w:style w:type="character" w:customStyle="1" w:styleId="CharChar0">
    <w:name w:val="标准正文 Char Char"/>
    <w:link w:val="Charfc"/>
    <w:qFormat/>
    <w:rsid w:val="000568C6"/>
    <w:rPr>
      <w:rFonts w:eastAsia="FangSong_GB2312"/>
      <w:color w:val="000000"/>
      <w:kern w:val="2"/>
      <w:sz w:val="28"/>
      <w:szCs w:val="28"/>
      <w:u w:color="000000"/>
    </w:rPr>
  </w:style>
  <w:style w:type="paragraph" w:customStyle="1" w:styleId="Char1CharCharCharCharCharChar">
    <w:name w:val="Char1 Char Char Char Char Char Char"/>
    <w:basedOn w:val="af1"/>
    <w:rsid w:val="000568C6"/>
    <w:pPr>
      <w:spacing w:line="240" w:lineRule="auto"/>
      <w:jc w:val="both"/>
    </w:pPr>
    <w:rPr>
      <w:rFonts w:ascii="Tahoma" w:hAnsi="Tahoma"/>
    </w:rPr>
  </w:style>
  <w:style w:type="paragraph" w:customStyle="1" w:styleId="affff9">
    <w:name w:val="表格"/>
    <w:basedOn w:val="af1"/>
    <w:qFormat/>
    <w:rsid w:val="000568C6"/>
    <w:pPr>
      <w:spacing w:line="240" w:lineRule="auto"/>
    </w:pPr>
    <w:rPr>
      <w:sz w:val="18"/>
    </w:rPr>
  </w:style>
  <w:style w:type="paragraph" w:customStyle="1" w:styleId="CharCharChar">
    <w:name w:val="Char Char Char"/>
    <w:basedOn w:val="af1"/>
    <w:qFormat/>
    <w:rsid w:val="000568C6"/>
    <w:pPr>
      <w:spacing w:line="240" w:lineRule="auto"/>
      <w:jc w:val="both"/>
    </w:pPr>
    <w:rPr>
      <w:rFonts w:ascii="Tahoma" w:hAnsi="Tahoma"/>
    </w:rPr>
  </w:style>
  <w:style w:type="character" w:customStyle="1" w:styleId="Charf3">
    <w:name w:val="副标题 Char"/>
    <w:link w:val="afff0"/>
    <w:qFormat/>
    <w:rsid w:val="000568C6"/>
    <w:rPr>
      <w:rFonts w:ascii="Cambria" w:hAnsi="Cambria" w:cs="Times New Roman"/>
      <w:b/>
      <w:bCs/>
      <w:kern w:val="28"/>
      <w:sz w:val="32"/>
      <w:szCs w:val="32"/>
    </w:rPr>
  </w:style>
  <w:style w:type="paragraph" w:customStyle="1" w:styleId="affffa">
    <w:name w:val="公司名称"/>
    <w:basedOn w:val="af1"/>
    <w:qFormat/>
    <w:rsid w:val="000568C6"/>
    <w:pPr>
      <w:jc w:val="center"/>
    </w:pPr>
    <w:rPr>
      <w:rFonts w:eastAsia="隶书" w:cs="宋体"/>
      <w:b/>
      <w:bCs/>
      <w:sz w:val="32"/>
    </w:rPr>
  </w:style>
  <w:style w:type="character" w:customStyle="1" w:styleId="Charfd">
    <w:name w:val="[正文行首缩进] Char"/>
    <w:link w:val="a5"/>
    <w:locked/>
    <w:rsid w:val="000568C6"/>
    <w:rPr>
      <w:rFonts w:ascii="黑体" w:eastAsia="黑体" w:hAnsi="黑体"/>
      <w:b/>
      <w:sz w:val="21"/>
      <w:szCs w:val="24"/>
    </w:rPr>
  </w:style>
  <w:style w:type="paragraph" w:customStyle="1" w:styleId="a5">
    <w:name w:val="[正文行首缩进]"/>
    <w:link w:val="Charfd"/>
    <w:qFormat/>
    <w:rsid w:val="000568C6"/>
    <w:pPr>
      <w:widowControl w:val="0"/>
      <w:numPr>
        <w:numId w:val="14"/>
      </w:numPr>
      <w:spacing w:beforeLines="50" w:after="120" w:line="360" w:lineRule="auto"/>
      <w:ind w:right="210"/>
    </w:pPr>
    <w:rPr>
      <w:rFonts w:ascii="黑体" w:eastAsia="黑体" w:hAnsi="黑体"/>
      <w:b/>
      <w:sz w:val="21"/>
      <w:szCs w:val="24"/>
    </w:rPr>
  </w:style>
  <w:style w:type="paragraph" w:customStyle="1" w:styleId="affffb">
    <w:name w:val="内容正文"/>
    <w:basedOn w:val="af1"/>
    <w:link w:val="Charfe"/>
    <w:qFormat/>
    <w:rsid w:val="000568C6"/>
    <w:pPr>
      <w:spacing w:beforeLines="50" w:afterLines="50"/>
      <w:ind w:firstLineChars="200" w:firstLine="420"/>
      <w:jc w:val="both"/>
    </w:pPr>
    <w:rPr>
      <w:rFonts w:ascii="Arial" w:hAnsi="Arial"/>
      <w:szCs w:val="21"/>
      <w:lang w:val="zh-CN"/>
    </w:rPr>
  </w:style>
  <w:style w:type="character" w:customStyle="1" w:styleId="Charfe">
    <w:name w:val="内容正文 Char"/>
    <w:link w:val="affffb"/>
    <w:rsid w:val="000568C6"/>
    <w:rPr>
      <w:rFonts w:ascii="Arial" w:hAnsi="Arial"/>
      <w:kern w:val="2"/>
      <w:sz w:val="21"/>
      <w:szCs w:val="21"/>
      <w:lang w:val="zh-CN" w:eastAsia="zh-CN"/>
    </w:rPr>
  </w:style>
  <w:style w:type="character" w:customStyle="1" w:styleId="Char1">
    <w:name w:val="正文首行缩进 Char"/>
    <w:link w:val="af7"/>
    <w:qFormat/>
    <w:rsid w:val="000568C6"/>
    <w:rPr>
      <w:kern w:val="2"/>
      <w:sz w:val="21"/>
      <w:szCs w:val="24"/>
    </w:rPr>
  </w:style>
  <w:style w:type="paragraph" w:customStyle="1" w:styleId="affffc">
    <w:name w:val="样式 方案正文 +"/>
    <w:basedOn w:val="af1"/>
    <w:rsid w:val="000568C6"/>
    <w:pPr>
      <w:ind w:firstLineChars="200" w:firstLine="482"/>
      <w:jc w:val="both"/>
    </w:pPr>
    <w:rPr>
      <w:rFonts w:ascii="宋体" w:hAnsi="宋体"/>
      <w:bCs/>
      <w:kern w:val="0"/>
      <w:szCs w:val="24"/>
    </w:rPr>
  </w:style>
  <w:style w:type="paragraph" w:customStyle="1" w:styleId="6H6PIM66BulletlistHeading6L6BOD46">
    <w:name w:val="样式 标题 6H6PIM 66Bullet list[Heading 6]L6BOD 4正文六级标题标题 6(..."/>
    <w:basedOn w:val="60"/>
    <w:qFormat/>
    <w:rsid w:val="000568C6"/>
    <w:pPr>
      <w:numPr>
        <w:numId w:val="15"/>
      </w:numPr>
      <w:tabs>
        <w:tab w:val="left" w:pos="432"/>
      </w:tabs>
      <w:spacing w:before="100" w:after="100" w:line="360" w:lineRule="auto"/>
    </w:pPr>
    <w:rPr>
      <w:rFonts w:eastAsia="宋体" w:cs="宋体"/>
      <w:bCs w:val="0"/>
      <w:szCs w:val="20"/>
    </w:rPr>
  </w:style>
  <w:style w:type="paragraph" w:customStyle="1" w:styleId="affffd">
    <w:name w:val="注释"/>
    <w:basedOn w:val="af1"/>
    <w:rsid w:val="000568C6"/>
    <w:pPr>
      <w:spacing w:line="240" w:lineRule="auto"/>
      <w:jc w:val="both"/>
    </w:pPr>
    <w:rPr>
      <w:color w:val="FF0000"/>
    </w:rPr>
  </w:style>
  <w:style w:type="paragraph" w:customStyle="1" w:styleId="affffe">
    <w:name w:val="[正文不缩]"/>
    <w:basedOn w:val="af1"/>
    <w:link w:val="Charff"/>
    <w:qFormat/>
    <w:rsid w:val="000568C6"/>
    <w:pPr>
      <w:snapToGrid w:val="0"/>
      <w:spacing w:before="120" w:after="80"/>
      <w:jc w:val="both"/>
    </w:pPr>
    <w:rPr>
      <w:rFonts w:ascii="宋体"/>
      <w:spacing w:val="4"/>
      <w:kern w:val="0"/>
      <w:szCs w:val="24"/>
      <w:lang w:val="zh-CN"/>
    </w:rPr>
  </w:style>
  <w:style w:type="paragraph" w:customStyle="1" w:styleId="afffff">
    <w:name w:val="小四不缩进"/>
    <w:basedOn w:val="af1"/>
    <w:qFormat/>
    <w:rsid w:val="000568C6"/>
    <w:pPr>
      <w:jc w:val="both"/>
    </w:pPr>
    <w:rPr>
      <w:rFonts w:ascii="Tahoma" w:hAnsi="Tahoma"/>
    </w:rPr>
  </w:style>
  <w:style w:type="paragraph" w:customStyle="1" w:styleId="2e">
    <w:name w:val="样式 正文文本 + 首行缩进:  2 字符"/>
    <w:basedOn w:val="6H6PIM66BulletlistHeading6L6BOD46"/>
    <w:next w:val="af1"/>
    <w:qFormat/>
    <w:rsid w:val="000568C6"/>
    <w:pPr>
      <w:keepNext w:val="0"/>
      <w:keepLines w:val="0"/>
      <w:numPr>
        <w:ilvl w:val="0"/>
        <w:numId w:val="0"/>
      </w:numPr>
      <w:spacing w:before="60" w:after="60"/>
      <w:ind w:firstLineChars="200" w:firstLine="480"/>
      <w:jc w:val="both"/>
      <w:outlineLvl w:val="9"/>
    </w:pPr>
    <w:rPr>
      <w:rFonts w:ascii="Times New Roman" w:hAnsi="Times New Roman" w:cs="Times New Roman"/>
      <w:b w:val="0"/>
    </w:rPr>
  </w:style>
  <w:style w:type="paragraph" w:customStyle="1" w:styleId="15">
    <w:name w:val="样式 黑体 靛蓝 行距: 1.5 倍行距"/>
    <w:basedOn w:val="af1"/>
    <w:rsid w:val="000568C6"/>
    <w:pPr>
      <w:numPr>
        <w:numId w:val="16"/>
      </w:numPr>
      <w:jc w:val="both"/>
    </w:pPr>
    <w:rPr>
      <w:rFonts w:ascii="黑体" w:eastAsia="黑体" w:cs="宋体"/>
      <w:color w:val="333399"/>
    </w:rPr>
  </w:style>
  <w:style w:type="character" w:customStyle="1" w:styleId="Charff">
    <w:name w:val="[正文不缩] Char"/>
    <w:link w:val="affffe"/>
    <w:qFormat/>
    <w:rsid w:val="000568C6"/>
    <w:rPr>
      <w:rFonts w:ascii="宋体" w:cs="Tahoma"/>
      <w:spacing w:val="4"/>
      <w:sz w:val="24"/>
      <w:szCs w:val="24"/>
    </w:rPr>
  </w:style>
  <w:style w:type="paragraph" w:customStyle="1" w:styleId="2f">
    <w:name w:val="正文2"/>
    <w:basedOn w:val="af1"/>
    <w:qFormat/>
    <w:rsid w:val="000568C6"/>
    <w:pPr>
      <w:spacing w:line="240" w:lineRule="auto"/>
      <w:jc w:val="both"/>
    </w:pPr>
    <w:rPr>
      <w:szCs w:val="24"/>
    </w:rPr>
  </w:style>
  <w:style w:type="paragraph" w:customStyle="1" w:styleId="3c">
    <w:name w:val="正文3"/>
    <w:basedOn w:val="af1"/>
    <w:qFormat/>
    <w:rsid w:val="000568C6"/>
    <w:pPr>
      <w:spacing w:line="240" w:lineRule="auto"/>
      <w:jc w:val="both"/>
    </w:pPr>
    <w:rPr>
      <w:szCs w:val="24"/>
    </w:rPr>
  </w:style>
  <w:style w:type="paragraph" w:customStyle="1" w:styleId="7815">
    <w:name w:val="样式 小四 段前: 7.8 磅 行距: 1.5 倍行距"/>
    <w:basedOn w:val="af1"/>
    <w:rsid w:val="000568C6"/>
    <w:pPr>
      <w:spacing w:before="156"/>
      <w:ind w:firstLineChars="200" w:firstLine="480"/>
      <w:jc w:val="both"/>
    </w:pPr>
    <w:rPr>
      <w:rFonts w:cs="宋体"/>
    </w:rPr>
  </w:style>
  <w:style w:type="character" w:customStyle="1" w:styleId="3d">
    <w:name w:val="正文缩进3"/>
    <w:qFormat/>
    <w:rsid w:val="000568C6"/>
    <w:rPr>
      <w:rFonts w:eastAsia="宋体"/>
      <w:kern w:val="2"/>
      <w:sz w:val="24"/>
      <w:szCs w:val="24"/>
      <w:lang w:val="en-US" w:eastAsia="zh-CN" w:bidi="ar-SA"/>
    </w:rPr>
  </w:style>
  <w:style w:type="paragraph" w:customStyle="1" w:styleId="6CharCharChar1CharCharCharChar">
    <w:name w:val="6 Char Char Char1 Char Char Char Char"/>
    <w:basedOn w:val="af1"/>
    <w:qFormat/>
    <w:rsid w:val="000568C6"/>
    <w:pPr>
      <w:widowControl/>
      <w:spacing w:beforeLines="100" w:after="160" w:line="240" w:lineRule="exact"/>
    </w:pPr>
    <w:rPr>
      <w:rFonts w:ascii="Verdana" w:hAnsi="Verdana"/>
      <w:kern w:val="0"/>
      <w:sz w:val="20"/>
      <w:lang w:eastAsia="en-US"/>
    </w:rPr>
  </w:style>
  <w:style w:type="character" w:customStyle="1" w:styleId="Char">
    <w:name w:val="批注主题 Char"/>
    <w:link w:val="af5"/>
    <w:qFormat/>
    <w:rsid w:val="000568C6"/>
    <w:rPr>
      <w:rFonts w:eastAsia="宋体"/>
      <w:b/>
      <w:bCs/>
      <w:kern w:val="2"/>
      <w:sz w:val="21"/>
      <w:szCs w:val="24"/>
      <w:lang w:val="en-US" w:eastAsia="zh-CN" w:bidi="ar-SA"/>
    </w:rPr>
  </w:style>
  <w:style w:type="paragraph" w:customStyle="1" w:styleId="420">
    <w:name w:val="正文首行缩进 4字符 悬挂缩进 2字符"/>
    <w:basedOn w:val="af1"/>
    <w:qFormat/>
    <w:rsid w:val="000568C6"/>
    <w:pPr>
      <w:spacing w:after="120"/>
      <w:ind w:leftChars="200" w:left="420" w:firstLineChars="200" w:firstLine="420"/>
      <w:jc w:val="both"/>
    </w:pPr>
    <w:rPr>
      <w:szCs w:val="24"/>
    </w:rPr>
  </w:style>
  <w:style w:type="paragraph" w:customStyle="1" w:styleId="afffff0">
    <w:name w:val="表格内容"/>
    <w:basedOn w:val="af1"/>
    <w:rsid w:val="000568C6"/>
    <w:pPr>
      <w:spacing w:line="240" w:lineRule="auto"/>
      <w:jc w:val="both"/>
    </w:pPr>
    <w:rPr>
      <w:rFonts w:ascii="宋体" w:hAnsi="宋体" w:cs="宋体"/>
    </w:rPr>
  </w:style>
  <w:style w:type="paragraph" w:customStyle="1" w:styleId="afffff1">
    <w:name w:val="表格标题"/>
    <w:basedOn w:val="af1"/>
    <w:link w:val="Charff0"/>
    <w:qFormat/>
    <w:rsid w:val="000568C6"/>
    <w:pPr>
      <w:spacing w:before="62" w:after="62"/>
      <w:jc w:val="center"/>
    </w:pPr>
    <w:rPr>
      <w:rFonts w:ascii="宋体" w:hAnsi="宋体"/>
      <w:b/>
      <w:bCs/>
      <w:lang w:val="zh-CN"/>
    </w:rPr>
  </w:style>
  <w:style w:type="paragraph" w:customStyle="1" w:styleId="47">
    <w:name w:val="正文首行缩进 4字符"/>
    <w:basedOn w:val="af7"/>
    <w:qFormat/>
    <w:rsid w:val="000568C6"/>
    <w:pPr>
      <w:spacing w:line="360" w:lineRule="auto"/>
      <w:ind w:firstLineChars="400" w:firstLine="840"/>
    </w:pPr>
  </w:style>
  <w:style w:type="character" w:customStyle="1" w:styleId="Charff0">
    <w:name w:val="表格标题 Char"/>
    <w:link w:val="afffff1"/>
    <w:rsid w:val="000568C6"/>
    <w:rPr>
      <w:rFonts w:ascii="宋体" w:hAnsi="宋体" w:cs="宋体"/>
      <w:b/>
      <w:bCs/>
      <w:kern w:val="2"/>
      <w:sz w:val="21"/>
    </w:rPr>
  </w:style>
  <w:style w:type="paragraph" w:customStyle="1" w:styleId="ParaCharCharCharCharCharCharCharCharChar1CharCharCharCharCharCharCharCharCharCharCharCharCharCharCharCharCharCharCharCharCharCharCharCharCharCharCharCharCharCharChar">
    <w:name w:val="默认段落字体 Para Char Char Char Char Char Char Char Char Char1 Char Char Char Char Char Char Char Char Char Char Char Char Char Char Char Char Char Char Char Char Char Char Char Char Char Char Char Char Char Char Char"/>
    <w:basedOn w:val="aff0"/>
    <w:qFormat/>
    <w:rsid w:val="000568C6"/>
    <w:pPr>
      <w:spacing w:line="240" w:lineRule="auto"/>
      <w:jc w:val="both"/>
    </w:pPr>
    <w:rPr>
      <w:rFonts w:ascii="Tahoma" w:hAnsi="Tahoma"/>
      <w:szCs w:val="24"/>
    </w:rPr>
  </w:style>
  <w:style w:type="character" w:customStyle="1" w:styleId="header3">
    <w:name w:val="header3"/>
    <w:rsid w:val="000568C6"/>
  </w:style>
  <w:style w:type="paragraph" w:customStyle="1" w:styleId="afffff2">
    <w:name w:val="文件名称"/>
    <w:basedOn w:val="af1"/>
    <w:qFormat/>
    <w:rsid w:val="000568C6"/>
    <w:pPr>
      <w:jc w:val="center"/>
    </w:pPr>
    <w:rPr>
      <w:rFonts w:ascii="楷体_GB2312" w:eastAsia="楷体_GB2312" w:cs="宋体"/>
      <w:b/>
      <w:sz w:val="52"/>
      <w:szCs w:val="52"/>
    </w:rPr>
  </w:style>
  <w:style w:type="paragraph" w:customStyle="1" w:styleId="ParaCharCharCharCharCharCharChar">
    <w:name w:val="默认段落字体 Para Char Char Char Char Char Char Char"/>
    <w:basedOn w:val="af1"/>
    <w:qFormat/>
    <w:rsid w:val="000568C6"/>
    <w:pPr>
      <w:spacing w:line="240" w:lineRule="auto"/>
      <w:jc w:val="both"/>
    </w:pPr>
    <w:rPr>
      <w:rFonts w:ascii="Tahoma" w:hAnsi="Tahoma"/>
    </w:rPr>
  </w:style>
  <w:style w:type="character" w:customStyle="1" w:styleId="Char3">
    <w:name w:val="注释标题 Char"/>
    <w:link w:val="afa"/>
    <w:qFormat/>
    <w:rsid w:val="000568C6"/>
    <w:rPr>
      <w:sz w:val="21"/>
    </w:rPr>
  </w:style>
  <w:style w:type="paragraph" w:customStyle="1" w:styleId="ab">
    <w:name w:val="列表文字"/>
    <w:basedOn w:val="af1"/>
    <w:qFormat/>
    <w:rsid w:val="000568C6"/>
    <w:pPr>
      <w:numPr>
        <w:numId w:val="17"/>
      </w:numPr>
      <w:adjustRightInd w:val="0"/>
      <w:snapToGrid w:val="0"/>
      <w:spacing w:line="240" w:lineRule="auto"/>
      <w:jc w:val="both"/>
    </w:pPr>
  </w:style>
  <w:style w:type="paragraph" w:customStyle="1" w:styleId="CharCharCharCharCharCharCharCharCharCharCharChar1CharCharChar1CharCharCharCharCharCharCharCharCharCharCharCharCharCharCharCharCharChar1CharCharCharChar">
    <w:name w:val="Char Char Char Char Char Char Char Char Char Char Char Char1 Char Char Char1 Char Char Char Char Char Char Char Char Char Char Char Char Char Char Char Char Char Char1 Char Char Char Char"/>
    <w:basedOn w:val="af1"/>
    <w:rsid w:val="000568C6"/>
    <w:pPr>
      <w:keepNext/>
      <w:autoSpaceDE w:val="0"/>
      <w:autoSpaceDN w:val="0"/>
      <w:spacing w:before="40" w:after="40" w:line="240" w:lineRule="auto"/>
      <w:jc w:val="center"/>
    </w:pPr>
    <w:rPr>
      <w:rFonts w:eastAsia="FangSong_GB2312" w:hAnsi="宋体"/>
      <w:szCs w:val="21"/>
    </w:rPr>
  </w:style>
  <w:style w:type="character" w:customStyle="1" w:styleId="CharChar2">
    <w:name w:val="Char Char2"/>
    <w:qFormat/>
    <w:rsid w:val="000568C6"/>
    <w:rPr>
      <w:rFonts w:eastAsia="宋体"/>
      <w:kern w:val="2"/>
      <w:sz w:val="21"/>
      <w:szCs w:val="24"/>
      <w:lang w:val="en-US" w:eastAsia="zh-CN" w:bidi="ar-SA"/>
    </w:rPr>
  </w:style>
  <w:style w:type="character" w:customStyle="1" w:styleId="PIM4Char1">
    <w:name w:val="PIM 4 Char1"/>
    <w:qFormat/>
    <w:rsid w:val="000568C6"/>
    <w:rPr>
      <w:rFonts w:ascii="Arial" w:eastAsia="黑体" w:hAnsi="Arial"/>
      <w:b/>
      <w:bCs/>
      <w:kern w:val="2"/>
      <w:sz w:val="28"/>
      <w:szCs w:val="28"/>
      <w:lang w:val="en-US" w:eastAsia="zh-CN" w:bidi="ar-SA"/>
    </w:rPr>
  </w:style>
  <w:style w:type="character" w:customStyle="1" w:styleId="CharChar3">
    <w:name w:val="Char Char3"/>
    <w:rsid w:val="000568C6"/>
    <w:rPr>
      <w:rFonts w:eastAsia="宋体"/>
      <w:kern w:val="2"/>
      <w:sz w:val="21"/>
      <w:szCs w:val="24"/>
      <w:lang w:val="en-US" w:eastAsia="zh-CN" w:bidi="ar-SA"/>
    </w:rPr>
  </w:style>
  <w:style w:type="character" w:customStyle="1" w:styleId="px14">
    <w:name w:val="px14"/>
    <w:qFormat/>
    <w:rsid w:val="000568C6"/>
  </w:style>
  <w:style w:type="paragraph" w:customStyle="1" w:styleId="Char11">
    <w:name w:val="Char1"/>
    <w:basedOn w:val="af1"/>
    <w:qFormat/>
    <w:rsid w:val="000568C6"/>
    <w:pPr>
      <w:widowControl/>
      <w:spacing w:after="160" w:line="240" w:lineRule="exact"/>
    </w:pPr>
    <w:rPr>
      <w:rFonts w:ascii="Verdana" w:hAnsi="Verdana"/>
      <w:kern w:val="0"/>
      <w:sz w:val="20"/>
      <w:lang w:eastAsia="en-US"/>
    </w:rPr>
  </w:style>
  <w:style w:type="paragraph" w:customStyle="1" w:styleId="82">
    <w:name w:val="样式 左侧:  8 字符 首行缩进:  2 字符"/>
    <w:basedOn w:val="af1"/>
    <w:rsid w:val="000568C6"/>
    <w:pPr>
      <w:ind w:firstLineChars="200" w:firstLine="480"/>
      <w:jc w:val="both"/>
    </w:pPr>
    <w:rPr>
      <w:rFonts w:cs="宋体"/>
      <w:szCs w:val="24"/>
    </w:rPr>
  </w:style>
  <w:style w:type="paragraph" w:customStyle="1" w:styleId="302">
    <w:name w:val="样式 目录 3 + 段前: 0.2 行"/>
    <w:basedOn w:val="37"/>
    <w:qFormat/>
    <w:rsid w:val="000568C6"/>
    <w:pPr>
      <w:spacing w:beforeLines="50" w:afterLines="50" w:line="240" w:lineRule="auto"/>
      <w:ind w:left="400"/>
    </w:pPr>
    <w:rPr>
      <w:rFonts w:cs="宋体"/>
      <w:sz w:val="24"/>
    </w:rPr>
  </w:style>
  <w:style w:type="character" w:customStyle="1" w:styleId="2Char1">
    <w:name w:val="正文首行缩进 2 Char"/>
    <w:link w:val="26"/>
    <w:rsid w:val="000568C6"/>
    <w:rPr>
      <w:kern w:val="2"/>
      <w:sz w:val="21"/>
      <w:szCs w:val="24"/>
    </w:rPr>
  </w:style>
  <w:style w:type="paragraph" w:customStyle="1" w:styleId="2Char4">
    <w:name w:val="正文首行进2 Char"/>
    <w:basedOn w:val="af1"/>
    <w:qFormat/>
    <w:rsid w:val="000568C6"/>
    <w:pPr>
      <w:adjustRightInd w:val="0"/>
      <w:snapToGrid w:val="0"/>
      <w:ind w:firstLineChars="200" w:firstLine="480"/>
    </w:pPr>
    <w:rPr>
      <w:rFonts w:ascii="黑体" w:eastAsia="黑体" w:hAnsi="宋体"/>
      <w:kern w:val="0"/>
      <w:szCs w:val="21"/>
    </w:rPr>
  </w:style>
  <w:style w:type="paragraph" w:customStyle="1" w:styleId="1b">
    <w:name w:val="修订1"/>
    <w:hidden/>
    <w:semiHidden/>
    <w:qFormat/>
    <w:rsid w:val="000568C6"/>
    <w:rPr>
      <w:kern w:val="2"/>
      <w:sz w:val="21"/>
      <w:szCs w:val="24"/>
    </w:rPr>
  </w:style>
  <w:style w:type="paragraph" w:customStyle="1" w:styleId="afffff3">
    <w:name w:val="样式 封面标题 + 方正小标宋简体 小一 非加粗"/>
    <w:basedOn w:val="af1"/>
    <w:link w:val="Charff1"/>
    <w:rsid w:val="000568C6"/>
    <w:pPr>
      <w:spacing w:line="312" w:lineRule="auto"/>
      <w:jc w:val="center"/>
    </w:pPr>
    <w:rPr>
      <w:rFonts w:ascii="方正小标宋简体" w:eastAsia="方正小标宋简体" w:hAnsi="方正小标宋简体"/>
      <w:sz w:val="48"/>
      <w:szCs w:val="84"/>
      <w:lang w:val="zh-CN"/>
    </w:rPr>
  </w:style>
  <w:style w:type="character" w:customStyle="1" w:styleId="Charff1">
    <w:name w:val="样式 封面标题 + 方正小标宋简体 小一 非加粗 Char"/>
    <w:link w:val="afffff3"/>
    <w:qFormat/>
    <w:rsid w:val="000568C6"/>
    <w:rPr>
      <w:rFonts w:ascii="方正小标宋简体" w:eastAsia="方正小标宋简体" w:hAnsi="方正小标宋简体"/>
      <w:kern w:val="2"/>
      <w:sz w:val="48"/>
      <w:szCs w:val="84"/>
    </w:rPr>
  </w:style>
  <w:style w:type="paragraph" w:customStyle="1" w:styleId="520">
    <w:name w:val="标题 52"/>
    <w:basedOn w:val="af1"/>
    <w:next w:val="af1"/>
    <w:qFormat/>
    <w:rsid w:val="000568C6"/>
    <w:pPr>
      <w:keepLines/>
      <w:spacing w:before="280" w:after="290" w:line="240" w:lineRule="auto"/>
      <w:ind w:left="1260" w:rightChars="100" w:right="100"/>
      <w:jc w:val="both"/>
      <w:outlineLvl w:val="4"/>
    </w:pPr>
    <w:rPr>
      <w:rFonts w:eastAsia="黑体"/>
      <w:b/>
      <w:bCs/>
      <w:szCs w:val="28"/>
    </w:rPr>
  </w:style>
  <w:style w:type="paragraph" w:styleId="afffff4">
    <w:name w:val="No Spacing"/>
    <w:link w:val="Charff2"/>
    <w:uiPriority w:val="1"/>
    <w:qFormat/>
    <w:rsid w:val="000568C6"/>
    <w:pPr>
      <w:widowControl w:val="0"/>
      <w:jc w:val="both"/>
    </w:pPr>
    <w:rPr>
      <w:kern w:val="2"/>
      <w:sz w:val="21"/>
      <w:szCs w:val="24"/>
    </w:rPr>
  </w:style>
  <w:style w:type="paragraph" w:customStyle="1" w:styleId="12">
    <w:name w:val="样式1"/>
    <w:basedOn w:val="af1"/>
    <w:link w:val="1Char0"/>
    <w:qFormat/>
    <w:rsid w:val="000568C6"/>
    <w:pPr>
      <w:numPr>
        <w:numId w:val="18"/>
      </w:numPr>
      <w:jc w:val="both"/>
      <w:outlineLvl w:val="0"/>
    </w:pPr>
    <w:rPr>
      <w:szCs w:val="24"/>
      <w:lang w:val="zh-CN"/>
    </w:rPr>
  </w:style>
  <w:style w:type="character" w:customStyle="1" w:styleId="1Char0">
    <w:name w:val="样式1 Char"/>
    <w:link w:val="12"/>
    <w:qFormat/>
    <w:rsid w:val="000568C6"/>
    <w:rPr>
      <w:kern w:val="2"/>
      <w:sz w:val="24"/>
      <w:szCs w:val="24"/>
      <w:lang w:val="zh-CN"/>
    </w:rPr>
  </w:style>
  <w:style w:type="character" w:customStyle="1" w:styleId="Charff3">
    <w:name w:val="文档正文 Char"/>
    <w:rsid w:val="000568C6"/>
    <w:rPr>
      <w:rFonts w:ascii="长城仿宋"/>
      <w:sz w:val="24"/>
    </w:rPr>
  </w:style>
  <w:style w:type="paragraph" w:customStyle="1" w:styleId="150">
    <w:name w:val="样式 宋体 四号 加粗 行距: 1.5 倍行距"/>
    <w:basedOn w:val="af1"/>
    <w:link w:val="15Char"/>
    <w:qFormat/>
    <w:rsid w:val="000568C6"/>
    <w:pPr>
      <w:ind w:leftChars="171" w:left="359"/>
      <w:jc w:val="both"/>
    </w:pPr>
    <w:rPr>
      <w:rFonts w:ascii="宋体" w:hAnsi="宋体"/>
      <w:b/>
      <w:bCs/>
      <w:lang w:val="zh-CN"/>
    </w:rPr>
  </w:style>
  <w:style w:type="character" w:customStyle="1" w:styleId="15Char">
    <w:name w:val="样式 宋体 四号 加粗 行距: 1.5 倍行距 Char"/>
    <w:link w:val="150"/>
    <w:qFormat/>
    <w:rsid w:val="000568C6"/>
    <w:rPr>
      <w:rFonts w:ascii="宋体" w:hAnsi="宋体" w:cs="宋体"/>
      <w:b/>
      <w:bCs/>
      <w:kern w:val="2"/>
      <w:sz w:val="21"/>
    </w:rPr>
  </w:style>
  <w:style w:type="paragraph" w:customStyle="1" w:styleId="Numberedlist23">
    <w:name w:val="Numbered list 2.3"/>
    <w:basedOn w:val="33"/>
    <w:next w:val="af1"/>
    <w:rsid w:val="000568C6"/>
    <w:pPr>
      <w:keepLines w:val="0"/>
      <w:widowControl/>
      <w:numPr>
        <w:numId w:val="19"/>
      </w:numPr>
      <w:tabs>
        <w:tab w:val="left" w:pos="360"/>
        <w:tab w:val="left" w:pos="1080"/>
      </w:tabs>
      <w:spacing w:before="240" w:after="60"/>
    </w:pPr>
    <w:rPr>
      <w:rFonts w:ascii="Arial" w:hAnsi="Arial"/>
      <w:bCs w:val="0"/>
      <w:kern w:val="0"/>
      <w:sz w:val="22"/>
      <w:szCs w:val="20"/>
      <w:lang w:val="en-GB" w:eastAsia="en-US"/>
    </w:rPr>
  </w:style>
  <w:style w:type="paragraph" w:customStyle="1" w:styleId="Numberedlist24">
    <w:name w:val="Numbered list 2.4"/>
    <w:basedOn w:val="42"/>
    <w:next w:val="af1"/>
    <w:qFormat/>
    <w:rsid w:val="000568C6"/>
    <w:pPr>
      <w:keepLines w:val="0"/>
      <w:widowControl/>
      <w:numPr>
        <w:numId w:val="19"/>
      </w:numPr>
      <w:tabs>
        <w:tab w:val="left" w:pos="1080"/>
        <w:tab w:val="left" w:pos="1440"/>
        <w:tab w:val="left" w:pos="1800"/>
      </w:tabs>
      <w:spacing w:before="240" w:after="60"/>
    </w:pPr>
    <w:rPr>
      <w:bCs w:val="0"/>
      <w:kern w:val="0"/>
      <w:sz w:val="20"/>
      <w:szCs w:val="20"/>
      <w:lang w:val="en-GB" w:eastAsia="en-US"/>
    </w:rPr>
  </w:style>
  <w:style w:type="paragraph" w:customStyle="1" w:styleId="afffff5">
    <w:name w:val="文本正文"/>
    <w:basedOn w:val="af1"/>
    <w:qFormat/>
    <w:rsid w:val="000568C6"/>
    <w:pPr>
      <w:spacing w:line="300" w:lineRule="auto"/>
      <w:ind w:firstLineChars="200" w:firstLine="200"/>
      <w:jc w:val="both"/>
    </w:pPr>
    <w:rPr>
      <w:bCs/>
    </w:rPr>
  </w:style>
  <w:style w:type="paragraph" w:customStyle="1" w:styleId="CharCharCharChar0">
    <w:name w:val="缩进 Char Char Char Char"/>
    <w:basedOn w:val="afc"/>
    <w:rsid w:val="000568C6"/>
    <w:pPr>
      <w:spacing w:beforeLines="50" w:after="120"/>
      <w:ind w:firstLine="480"/>
    </w:pPr>
    <w:rPr>
      <w:rFonts w:ascii="Tahoma" w:hAnsi="Tahoma"/>
    </w:rPr>
  </w:style>
  <w:style w:type="paragraph" w:customStyle="1" w:styleId="1c">
    <w:name w:val="[列表1]"/>
    <w:basedOn w:val="af1"/>
    <w:link w:val="1Char1"/>
    <w:qFormat/>
    <w:rsid w:val="000568C6"/>
    <w:pPr>
      <w:spacing w:beforeLines="50" w:afterLines="50"/>
      <w:ind w:left="992" w:hanging="425"/>
      <w:jc w:val="both"/>
    </w:pPr>
    <w:rPr>
      <w:rFonts w:ascii="Tahoma" w:eastAsia="新宋体" w:hAnsi="宋体"/>
      <w:b/>
      <w:kern w:val="0"/>
      <w:szCs w:val="21"/>
      <w:lang w:val="zh-CN"/>
    </w:rPr>
  </w:style>
  <w:style w:type="character" w:customStyle="1" w:styleId="1Char1">
    <w:name w:val="[列表1] Char"/>
    <w:link w:val="1c"/>
    <w:qFormat/>
    <w:rsid w:val="000568C6"/>
    <w:rPr>
      <w:rFonts w:ascii="Tahoma" w:eastAsia="新宋体" w:hAnsi="宋体" w:cs="Tahoma"/>
      <w:b/>
      <w:sz w:val="21"/>
      <w:szCs w:val="21"/>
    </w:rPr>
  </w:style>
  <w:style w:type="paragraph" w:customStyle="1" w:styleId="20">
    <w:name w:val="[列表2]"/>
    <w:basedOn w:val="af1"/>
    <w:rsid w:val="000568C6"/>
    <w:pPr>
      <w:numPr>
        <w:numId w:val="20"/>
      </w:numPr>
      <w:spacing w:beforeLines="50" w:after="50"/>
      <w:ind w:hanging="393"/>
      <w:jc w:val="both"/>
    </w:pPr>
    <w:rPr>
      <w:rFonts w:ascii="宋体" w:hAnsi="宋体" w:cs="Tahoma"/>
      <w:szCs w:val="24"/>
    </w:rPr>
  </w:style>
  <w:style w:type="paragraph" w:customStyle="1" w:styleId="151">
    <w:name w:val="小四首行缩进1.5倍行距"/>
    <w:basedOn w:val="af1"/>
    <w:qFormat/>
    <w:rsid w:val="000568C6"/>
    <w:pPr>
      <w:ind w:firstLineChars="200" w:firstLine="480"/>
      <w:jc w:val="both"/>
    </w:pPr>
    <w:rPr>
      <w:rFonts w:ascii="Tahoma" w:hAnsi="Tahoma"/>
    </w:rPr>
  </w:style>
  <w:style w:type="paragraph" w:customStyle="1" w:styleId="B1">
    <w:name w:val="B1"/>
    <w:basedOn w:val="af1"/>
    <w:qFormat/>
    <w:rsid w:val="000568C6"/>
    <w:pPr>
      <w:widowControl/>
      <w:spacing w:after="120" w:line="240" w:lineRule="auto"/>
      <w:ind w:left="374"/>
    </w:pPr>
    <w:rPr>
      <w:kern w:val="0"/>
      <w:sz w:val="22"/>
      <w:szCs w:val="24"/>
      <w:lang w:eastAsia="en-US"/>
    </w:rPr>
  </w:style>
  <w:style w:type="paragraph" w:customStyle="1" w:styleId="af">
    <w:name w:val="小四不缩进项目符号"/>
    <w:basedOn w:val="afffff"/>
    <w:next w:val="afffff"/>
    <w:rsid w:val="000568C6"/>
    <w:pPr>
      <w:numPr>
        <w:numId w:val="21"/>
      </w:numPr>
    </w:pPr>
  </w:style>
  <w:style w:type="paragraph" w:customStyle="1" w:styleId="Afffff6">
    <w:name w:val="A 数字编号"/>
    <w:basedOn w:val="af1"/>
    <w:qFormat/>
    <w:rsid w:val="000568C6"/>
    <w:pPr>
      <w:widowControl/>
      <w:tabs>
        <w:tab w:val="left" w:pos="877"/>
      </w:tabs>
      <w:ind w:left="480"/>
      <w:jc w:val="both"/>
    </w:pPr>
    <w:rPr>
      <w:rFonts w:ascii="宋体" w:hAnsi="宋体" w:hint="eastAsia"/>
      <w:kern w:val="0"/>
    </w:rPr>
  </w:style>
  <w:style w:type="character" w:customStyle="1" w:styleId="Charf8">
    <w:name w:val="附图居中 Char"/>
    <w:link w:val="affff4"/>
    <w:qFormat/>
    <w:rsid w:val="000568C6"/>
    <w:rPr>
      <w:kern w:val="2"/>
      <w:sz w:val="21"/>
      <w:szCs w:val="24"/>
    </w:rPr>
  </w:style>
  <w:style w:type="paragraph" w:customStyle="1" w:styleId="a6">
    <w:name w:val="附图标题"/>
    <w:basedOn w:val="affff4"/>
    <w:next w:val="afc"/>
    <w:link w:val="CharChar5"/>
    <w:rsid w:val="000568C6"/>
    <w:pPr>
      <w:keepNext w:val="0"/>
      <w:numPr>
        <w:numId w:val="22"/>
      </w:numPr>
      <w:spacing w:afterLines="100"/>
    </w:pPr>
    <w:rPr>
      <w:rFonts w:ascii="Arial" w:eastAsia="黑体" w:hAnsi="Arial"/>
      <w:b/>
      <w:sz w:val="18"/>
    </w:rPr>
  </w:style>
  <w:style w:type="character" w:customStyle="1" w:styleId="CharChar5">
    <w:name w:val="附图标题 Char Char"/>
    <w:link w:val="a6"/>
    <w:qFormat/>
    <w:rsid w:val="000568C6"/>
    <w:rPr>
      <w:rFonts w:ascii="Arial" w:eastAsia="黑体" w:hAnsi="Arial"/>
      <w:b/>
      <w:kern w:val="2"/>
      <w:sz w:val="18"/>
      <w:szCs w:val="24"/>
      <w:lang w:val="zh-CN"/>
    </w:rPr>
  </w:style>
  <w:style w:type="paragraph" w:customStyle="1" w:styleId="QB">
    <w:name w:val="QB表内文字"/>
    <w:basedOn w:val="af1"/>
    <w:qFormat/>
    <w:rsid w:val="000568C6"/>
    <w:pPr>
      <w:autoSpaceDE w:val="0"/>
      <w:autoSpaceDN w:val="0"/>
      <w:spacing w:line="240" w:lineRule="auto"/>
      <w:jc w:val="both"/>
    </w:pPr>
    <w:rPr>
      <w:rFonts w:ascii="宋体"/>
      <w:kern w:val="0"/>
    </w:rPr>
  </w:style>
  <w:style w:type="paragraph" w:customStyle="1" w:styleId="41">
    <w:name w:val="正文4"/>
    <w:basedOn w:val="af1"/>
    <w:rsid w:val="000568C6"/>
    <w:pPr>
      <w:numPr>
        <w:numId w:val="23"/>
      </w:numPr>
      <w:tabs>
        <w:tab w:val="clear" w:pos="520"/>
        <w:tab w:val="left" w:pos="858"/>
      </w:tabs>
      <w:spacing w:before="60" w:after="60"/>
      <w:ind w:leftChars="244" w:left="826" w:hanging="314"/>
      <w:jc w:val="both"/>
    </w:pPr>
    <w:rPr>
      <w:szCs w:val="24"/>
    </w:rPr>
  </w:style>
  <w:style w:type="paragraph" w:customStyle="1" w:styleId="50">
    <w:name w:val="正文5"/>
    <w:basedOn w:val="af1"/>
    <w:qFormat/>
    <w:rsid w:val="000568C6"/>
    <w:pPr>
      <w:numPr>
        <w:numId w:val="24"/>
      </w:numPr>
      <w:tabs>
        <w:tab w:val="clear" w:pos="620"/>
        <w:tab w:val="left" w:pos="1098"/>
      </w:tabs>
      <w:spacing w:before="60" w:after="60"/>
      <w:ind w:leftChars="375" w:left="1278" w:hanging="490"/>
      <w:jc w:val="both"/>
    </w:pPr>
    <w:rPr>
      <w:szCs w:val="24"/>
    </w:rPr>
  </w:style>
  <w:style w:type="paragraph" w:customStyle="1" w:styleId="zzz">
    <w:name w:val="正文（zzz）"/>
    <w:basedOn w:val="af1"/>
    <w:next w:val="af1"/>
    <w:qFormat/>
    <w:rsid w:val="000568C6"/>
    <w:pPr>
      <w:ind w:firstLineChars="200" w:firstLine="200"/>
      <w:jc w:val="both"/>
    </w:pPr>
    <w:rPr>
      <w:rFonts w:ascii="Tahoma" w:hAnsi="Tahoma"/>
    </w:rPr>
  </w:style>
  <w:style w:type="paragraph" w:customStyle="1" w:styleId="afffff7">
    <w:name w:val="a"/>
    <w:basedOn w:val="af1"/>
    <w:rsid w:val="000568C6"/>
    <w:pPr>
      <w:widowControl/>
      <w:spacing w:afterLines="50"/>
      <w:ind w:firstLine="480"/>
      <w:jc w:val="both"/>
    </w:pPr>
    <w:rPr>
      <w:color w:val="000000"/>
      <w:kern w:val="0"/>
      <w:szCs w:val="24"/>
    </w:rPr>
  </w:style>
  <w:style w:type="paragraph" w:customStyle="1" w:styleId="afffff8">
    <w:name w:val="正文段落"/>
    <w:basedOn w:val="af1"/>
    <w:link w:val="Charff4"/>
    <w:qFormat/>
    <w:rsid w:val="000568C6"/>
    <w:pPr>
      <w:spacing w:line="336" w:lineRule="auto"/>
      <w:ind w:firstLineChars="200" w:firstLine="480"/>
      <w:jc w:val="both"/>
    </w:pPr>
    <w:rPr>
      <w:kern w:val="1"/>
      <w:lang w:val="zh-CN"/>
    </w:rPr>
  </w:style>
  <w:style w:type="character" w:customStyle="1" w:styleId="Charff4">
    <w:name w:val="正文段落 Char"/>
    <w:link w:val="afffff8"/>
    <w:qFormat/>
    <w:rsid w:val="000568C6"/>
    <w:rPr>
      <w:kern w:val="1"/>
      <w:sz w:val="24"/>
      <w:lang w:val="zh-CN" w:eastAsia="zh-CN"/>
    </w:rPr>
  </w:style>
  <w:style w:type="paragraph" w:customStyle="1" w:styleId="afffff9">
    <w:name w:val="应答"/>
    <w:basedOn w:val="af8"/>
    <w:rsid w:val="000568C6"/>
    <w:pPr>
      <w:spacing w:before="60" w:after="60"/>
      <w:ind w:leftChars="50" w:left="50" w:firstLineChars="200" w:firstLine="200"/>
      <w:jc w:val="both"/>
    </w:pPr>
    <w:rPr>
      <w:rFonts w:cs="宋体"/>
      <w:b/>
      <w:bCs/>
      <w:i/>
      <w:iCs/>
      <w:color w:val="0000FF"/>
      <w:szCs w:val="21"/>
      <w:u w:val="single"/>
    </w:rPr>
  </w:style>
  <w:style w:type="paragraph" w:customStyle="1" w:styleId="afffffa">
    <w:name w:val="标准正文"/>
    <w:basedOn w:val="af1"/>
    <w:qFormat/>
    <w:rsid w:val="000568C6"/>
    <w:pPr>
      <w:topLinePunct/>
      <w:adjustRightInd w:val="0"/>
      <w:snapToGrid w:val="0"/>
      <w:jc w:val="both"/>
    </w:pPr>
    <w:rPr>
      <w:rFonts w:ascii="宋体" w:hAnsi="宋体"/>
      <w:color w:val="000000"/>
      <w:kern w:val="24"/>
      <w:szCs w:val="24"/>
    </w:rPr>
  </w:style>
  <w:style w:type="paragraph" w:styleId="afffffb">
    <w:name w:val="Quote"/>
    <w:basedOn w:val="af1"/>
    <w:next w:val="af1"/>
    <w:link w:val="Charff5"/>
    <w:qFormat/>
    <w:rsid w:val="000568C6"/>
    <w:pPr>
      <w:adjustRightInd w:val="0"/>
      <w:spacing w:line="312" w:lineRule="atLeast"/>
      <w:jc w:val="both"/>
      <w:textAlignment w:val="baseline"/>
    </w:pPr>
    <w:rPr>
      <w:i/>
      <w:iCs/>
      <w:kern w:val="0"/>
      <w:lang w:val="zh-CN"/>
    </w:rPr>
  </w:style>
  <w:style w:type="character" w:customStyle="1" w:styleId="Charff5">
    <w:name w:val="引用 Char"/>
    <w:link w:val="afffffb"/>
    <w:rsid w:val="000568C6"/>
    <w:rPr>
      <w:i/>
      <w:iCs/>
      <w:sz w:val="21"/>
    </w:rPr>
  </w:style>
  <w:style w:type="paragraph" w:styleId="afffffc">
    <w:name w:val="Intense Quote"/>
    <w:basedOn w:val="af1"/>
    <w:next w:val="af1"/>
    <w:link w:val="Charff6"/>
    <w:qFormat/>
    <w:rsid w:val="000568C6"/>
    <w:pPr>
      <w:pBdr>
        <w:top w:val="single" w:sz="4" w:space="12" w:color="9EDC6C"/>
        <w:left w:val="single" w:sz="4" w:space="15" w:color="9EDC6C"/>
        <w:bottom w:val="single" w:sz="12" w:space="10" w:color="5EA226"/>
        <w:right w:val="single" w:sz="12" w:space="15" w:color="5EA226"/>
        <w:between w:val="single" w:sz="4" w:space="12" w:color="9EDC6C"/>
      </w:pBdr>
      <w:adjustRightInd w:val="0"/>
      <w:spacing w:line="300" w:lineRule="auto"/>
      <w:ind w:left="2506" w:right="432"/>
      <w:jc w:val="both"/>
      <w:textAlignment w:val="baseline"/>
    </w:pPr>
    <w:rPr>
      <w:rFonts w:ascii="Arial" w:eastAsia="黑体" w:hAnsi="Arial"/>
      <w:smallCaps/>
      <w:color w:val="5EA226"/>
      <w:kern w:val="0"/>
      <w:lang w:val="zh-CN"/>
    </w:rPr>
  </w:style>
  <w:style w:type="character" w:customStyle="1" w:styleId="Charff6">
    <w:name w:val="明显引用 Char"/>
    <w:link w:val="afffffc"/>
    <w:qFormat/>
    <w:rsid w:val="000568C6"/>
    <w:rPr>
      <w:rFonts w:ascii="Arial" w:eastAsia="黑体" w:hAnsi="Arial"/>
      <w:smallCaps/>
      <w:color w:val="5EA226"/>
      <w:sz w:val="21"/>
    </w:rPr>
  </w:style>
  <w:style w:type="character" w:customStyle="1" w:styleId="1d">
    <w:name w:val="不明显强调1"/>
    <w:qFormat/>
    <w:rsid w:val="000568C6"/>
    <w:rPr>
      <w:smallCaps/>
      <w:color w:val="5A5A5A"/>
      <w:vertAlign w:val="baseline"/>
    </w:rPr>
  </w:style>
  <w:style w:type="character" w:customStyle="1" w:styleId="1e">
    <w:name w:val="明显强调1"/>
    <w:qFormat/>
    <w:rsid w:val="000568C6"/>
    <w:rPr>
      <w:b/>
      <w:bCs/>
      <w:smallCaps/>
      <w:color w:val="7FD13B"/>
      <w:spacing w:val="40"/>
    </w:rPr>
  </w:style>
  <w:style w:type="character" w:customStyle="1" w:styleId="1f">
    <w:name w:val="不明显参考1"/>
    <w:qFormat/>
    <w:rsid w:val="000568C6"/>
    <w:rPr>
      <w:rFonts w:ascii="Arial" w:eastAsia="黑体" w:hAnsi="Arial" w:cs="Times New Roman"/>
      <w:i/>
      <w:iCs/>
      <w:smallCaps/>
      <w:color w:val="5A5A5A"/>
      <w:spacing w:val="20"/>
    </w:rPr>
  </w:style>
  <w:style w:type="character" w:customStyle="1" w:styleId="1f0">
    <w:name w:val="明显参考1"/>
    <w:qFormat/>
    <w:rsid w:val="000568C6"/>
    <w:rPr>
      <w:rFonts w:ascii="Arial" w:eastAsia="黑体" w:hAnsi="Arial" w:cs="Times New Roman"/>
      <w:b/>
      <w:bCs/>
      <w:i/>
      <w:iCs/>
      <w:smallCaps/>
      <w:color w:val="3A4452"/>
      <w:spacing w:val="20"/>
    </w:rPr>
  </w:style>
  <w:style w:type="character" w:customStyle="1" w:styleId="1f1">
    <w:name w:val="书籍标题1"/>
    <w:qFormat/>
    <w:rsid w:val="000568C6"/>
    <w:rPr>
      <w:rFonts w:ascii="Arial" w:eastAsia="黑体" w:hAnsi="Arial" w:cs="Times New Roman"/>
      <w:b/>
      <w:bCs/>
      <w:smallCaps/>
      <w:color w:val="3A4452"/>
      <w:spacing w:val="10"/>
      <w:u w:val="single"/>
    </w:rPr>
  </w:style>
  <w:style w:type="paragraph" w:customStyle="1" w:styleId="cwjA">
    <w:name w:val="cwj样式A"/>
    <w:basedOn w:val="af1"/>
    <w:qFormat/>
    <w:rsid w:val="000568C6"/>
    <w:pPr>
      <w:spacing w:line="240" w:lineRule="auto"/>
      <w:ind w:left="900" w:hanging="420"/>
      <w:jc w:val="both"/>
    </w:pPr>
    <w:rPr>
      <w:szCs w:val="24"/>
    </w:rPr>
  </w:style>
  <w:style w:type="paragraph" w:customStyle="1" w:styleId="CharCharCharChar2CharCharCharChar">
    <w:name w:val="Char Char Char Char2 Char Char Char Char"/>
    <w:basedOn w:val="af1"/>
    <w:qFormat/>
    <w:rsid w:val="000568C6"/>
    <w:pPr>
      <w:widowControl/>
      <w:snapToGrid w:val="0"/>
      <w:spacing w:before="120" w:after="160"/>
      <w:ind w:right="-360"/>
    </w:pPr>
    <w:rPr>
      <w:rFonts w:ascii="Arial" w:hAnsi="Arial"/>
      <w:kern w:val="0"/>
      <w:szCs w:val="24"/>
      <w:lang w:eastAsia="en-US"/>
    </w:rPr>
  </w:style>
  <w:style w:type="character" w:customStyle="1" w:styleId="CharChar6">
    <w:name w:val="[正文行首缩进] Char Char"/>
    <w:rsid w:val="000568C6"/>
    <w:rPr>
      <w:rFonts w:ascii="宋体" w:hAnsi="宋体"/>
      <w:kern w:val="2"/>
      <w:sz w:val="24"/>
      <w:szCs w:val="24"/>
    </w:rPr>
  </w:style>
  <w:style w:type="paragraph" w:customStyle="1" w:styleId="afffffd">
    <w:name w:val="一级列表"/>
    <w:basedOn w:val="af1"/>
    <w:qFormat/>
    <w:rsid w:val="000568C6"/>
    <w:pPr>
      <w:tabs>
        <w:tab w:val="left" w:pos="780"/>
      </w:tabs>
      <w:ind w:leftChars="200" w:left="780" w:hangingChars="200" w:hanging="360"/>
      <w:jc w:val="both"/>
    </w:pPr>
  </w:style>
  <w:style w:type="character" w:customStyle="1" w:styleId="Char12">
    <w:name w:val="[正文行首缩进] Char1"/>
    <w:qFormat/>
    <w:rsid w:val="000568C6"/>
    <w:rPr>
      <w:bCs/>
      <w:color w:val="000000"/>
      <w:kern w:val="2"/>
      <w:sz w:val="24"/>
      <w:szCs w:val="24"/>
    </w:rPr>
  </w:style>
  <w:style w:type="paragraph" w:customStyle="1" w:styleId="1f2">
    <w:name w:val="列表1"/>
    <w:basedOn w:val="af1"/>
    <w:rsid w:val="000568C6"/>
    <w:pPr>
      <w:spacing w:before="78" w:after="78"/>
      <w:jc w:val="both"/>
    </w:pPr>
  </w:style>
  <w:style w:type="paragraph" w:customStyle="1" w:styleId="31">
    <w:name w:val="列表3"/>
    <w:basedOn w:val="af1"/>
    <w:qFormat/>
    <w:rsid w:val="000568C6"/>
    <w:pPr>
      <w:numPr>
        <w:numId w:val="25"/>
      </w:numPr>
      <w:spacing w:before="78" w:after="78" w:line="240" w:lineRule="auto"/>
      <w:ind w:left="0" w:firstLine="0"/>
      <w:jc w:val="both"/>
    </w:pPr>
  </w:style>
  <w:style w:type="paragraph" w:customStyle="1" w:styleId="afffffe">
    <w:name w:val="缩进正文"/>
    <w:basedOn w:val="af1"/>
    <w:qFormat/>
    <w:rsid w:val="000568C6"/>
    <w:pPr>
      <w:spacing w:before="78" w:after="78"/>
      <w:ind w:firstLine="420"/>
      <w:jc w:val="both"/>
    </w:pPr>
  </w:style>
  <w:style w:type="paragraph" w:customStyle="1" w:styleId="Table-Bulletwithtext101">
    <w:name w:val="Table - Bullet with text 10 1"/>
    <w:basedOn w:val="af1"/>
    <w:rsid w:val="000568C6"/>
    <w:pPr>
      <w:tabs>
        <w:tab w:val="left" w:pos="374"/>
      </w:tabs>
      <w:spacing w:before="40" w:after="40" w:line="240" w:lineRule="auto"/>
      <w:ind w:left="374" w:hanging="374"/>
      <w:jc w:val="both"/>
    </w:pPr>
    <w:rPr>
      <w:sz w:val="20"/>
      <w:szCs w:val="24"/>
    </w:rPr>
  </w:style>
  <w:style w:type="paragraph" w:customStyle="1" w:styleId="text1">
    <w:name w:val="text1"/>
    <w:basedOn w:val="af1"/>
    <w:qFormat/>
    <w:rsid w:val="000568C6"/>
    <w:pPr>
      <w:widowControl/>
      <w:spacing w:before="100" w:beforeAutospacing="1" w:after="100" w:afterAutospacing="1" w:line="240" w:lineRule="auto"/>
    </w:pPr>
    <w:rPr>
      <w:rFonts w:ascii="宋体" w:hAnsi="宋体" w:cs="宋体"/>
      <w:color w:val="2249B9"/>
      <w:kern w:val="0"/>
      <w:szCs w:val="21"/>
    </w:rPr>
  </w:style>
  <w:style w:type="character" w:customStyle="1" w:styleId="style1">
    <w:name w:val="style1"/>
    <w:qFormat/>
    <w:rsid w:val="000568C6"/>
  </w:style>
  <w:style w:type="paragraph" w:customStyle="1" w:styleId="Char20">
    <w:name w:val="Char2"/>
    <w:basedOn w:val="af1"/>
    <w:rsid w:val="000568C6"/>
    <w:pPr>
      <w:widowControl/>
      <w:spacing w:after="160" w:line="240" w:lineRule="exact"/>
    </w:pPr>
    <w:rPr>
      <w:rFonts w:ascii="Verdana" w:hAnsi="Verdana"/>
      <w:kern w:val="0"/>
      <w:sz w:val="20"/>
      <w:lang w:eastAsia="en-US"/>
    </w:rPr>
  </w:style>
  <w:style w:type="paragraph" w:customStyle="1" w:styleId="text">
    <w:name w:val="text"/>
    <w:basedOn w:val="af1"/>
    <w:qFormat/>
    <w:rsid w:val="000568C6"/>
    <w:pPr>
      <w:widowControl/>
      <w:spacing w:before="100" w:beforeAutospacing="1" w:after="100" w:afterAutospacing="1" w:line="270" w:lineRule="atLeast"/>
    </w:pPr>
    <w:rPr>
      <w:rFonts w:ascii="ˎ̥" w:hAnsi="ˎ̥" w:cs="宋体"/>
      <w:color w:val="000000"/>
      <w:kern w:val="0"/>
      <w:sz w:val="20"/>
    </w:rPr>
  </w:style>
  <w:style w:type="character" w:customStyle="1" w:styleId="Heading3CharChar1Char">
    <w:name w:val="Heading 3 Char Char1 Char"/>
    <w:qFormat/>
    <w:rsid w:val="000568C6"/>
    <w:rPr>
      <w:rFonts w:ascii="Tahoma" w:eastAsia="宋体" w:hAnsi="Tahoma"/>
      <w:b/>
      <w:bCs/>
      <w:kern w:val="2"/>
      <w:sz w:val="32"/>
      <w:szCs w:val="32"/>
      <w:lang w:val="en-US" w:eastAsia="zh-CN" w:bidi="ar-SA"/>
    </w:rPr>
  </w:style>
  <w:style w:type="paragraph" w:customStyle="1" w:styleId="3H3level3PIM3Level3Headh33rdlevel3Heading3-2">
    <w:name w:val="样式 标题 3H3level_3PIM 3Level 3 Headh33rd level3Heading 3 -...2"/>
    <w:basedOn w:val="33"/>
    <w:rsid w:val="000568C6"/>
    <w:pPr>
      <w:tabs>
        <w:tab w:val="left" w:pos="709"/>
      </w:tabs>
      <w:spacing w:line="360" w:lineRule="auto"/>
      <w:ind w:left="709" w:hanging="709"/>
      <w:jc w:val="both"/>
    </w:pPr>
    <w:rPr>
      <w:rFonts w:cs="宋体"/>
      <w:sz w:val="24"/>
      <w:szCs w:val="20"/>
    </w:rPr>
  </w:style>
  <w:style w:type="paragraph" w:customStyle="1" w:styleId="2f0">
    <w:name w:val="正文字缩2字"/>
    <w:basedOn w:val="af1"/>
    <w:link w:val="2Char5"/>
    <w:qFormat/>
    <w:rsid w:val="000568C6"/>
    <w:pPr>
      <w:spacing w:before="60" w:after="60"/>
      <w:ind w:leftChars="200" w:left="200" w:firstLineChars="200" w:firstLine="200"/>
      <w:jc w:val="both"/>
    </w:pPr>
    <w:rPr>
      <w:szCs w:val="24"/>
      <w:lang w:val="zh-CN"/>
    </w:rPr>
  </w:style>
  <w:style w:type="paragraph" w:customStyle="1" w:styleId="affffff">
    <w:name w:val="项目"/>
    <w:basedOn w:val="af1"/>
    <w:qFormat/>
    <w:rsid w:val="000568C6"/>
    <w:pPr>
      <w:autoSpaceDE w:val="0"/>
      <w:autoSpaceDN w:val="0"/>
      <w:adjustRightInd w:val="0"/>
      <w:spacing w:line="240" w:lineRule="atLeast"/>
      <w:ind w:left="425" w:hanging="425"/>
      <w:textAlignment w:val="baseline"/>
    </w:pPr>
    <w:rPr>
      <w:rFonts w:ascii="宋体" w:hAnsi="Tms Rmn"/>
      <w:kern w:val="0"/>
    </w:rPr>
  </w:style>
  <w:style w:type="paragraph" w:customStyle="1" w:styleId="affffff0">
    <w:name w:val="图标注"/>
    <w:rsid w:val="000568C6"/>
    <w:pPr>
      <w:spacing w:beforeLines="50" w:afterLines="50" w:line="360" w:lineRule="auto"/>
      <w:ind w:left="425" w:hanging="425"/>
      <w:jc w:val="center"/>
    </w:pPr>
    <w:rPr>
      <w:rFonts w:ascii="楷体_GB2312" w:eastAsia="楷体_GB2312"/>
      <w:sz w:val="21"/>
    </w:rPr>
  </w:style>
  <w:style w:type="character" w:customStyle="1" w:styleId="Char13">
    <w:name w:val="正文首行缩进 Char1"/>
    <w:qFormat/>
    <w:rsid w:val="000568C6"/>
    <w:rPr>
      <w:rFonts w:eastAsia="宋体"/>
      <w:kern w:val="2"/>
      <w:sz w:val="21"/>
      <w:szCs w:val="24"/>
      <w:lang w:val="en-US" w:eastAsia="zh-CN" w:bidi="ar-SA"/>
    </w:rPr>
  </w:style>
  <w:style w:type="paragraph" w:customStyle="1" w:styleId="Style77">
    <w:name w:val="_Style 77"/>
    <w:basedOn w:val="af1"/>
    <w:qFormat/>
    <w:rsid w:val="000568C6"/>
    <w:pPr>
      <w:adjustRightInd w:val="0"/>
      <w:jc w:val="both"/>
    </w:pPr>
  </w:style>
  <w:style w:type="paragraph" w:customStyle="1" w:styleId="Heading1">
    <w:name w:val="*Heading 1"/>
    <w:basedOn w:val="af1"/>
    <w:next w:val="af1"/>
    <w:rsid w:val="000568C6"/>
    <w:pPr>
      <w:keepNext/>
      <w:pageBreakBefore/>
      <w:widowControl/>
      <w:numPr>
        <w:numId w:val="26"/>
      </w:numPr>
      <w:shd w:val="clear" w:color="auto" w:fill="E6E6E6"/>
      <w:tabs>
        <w:tab w:val="left" w:pos="-540"/>
      </w:tabs>
      <w:spacing w:before="240" w:after="120" w:line="240" w:lineRule="auto"/>
      <w:ind w:hanging="1637"/>
      <w:outlineLvl w:val="1"/>
    </w:pPr>
    <w:rPr>
      <w:rFonts w:ascii="Arial" w:hAnsi="Arial"/>
      <w:b/>
      <w:kern w:val="0"/>
      <w:sz w:val="30"/>
      <w:szCs w:val="30"/>
    </w:rPr>
  </w:style>
  <w:style w:type="paragraph" w:customStyle="1" w:styleId="Heading2">
    <w:name w:val="*Heading 2"/>
    <w:next w:val="af1"/>
    <w:qFormat/>
    <w:rsid w:val="000568C6"/>
    <w:pPr>
      <w:keepNext/>
      <w:keepLines/>
      <w:numPr>
        <w:ilvl w:val="1"/>
        <w:numId w:val="26"/>
      </w:numPr>
      <w:spacing w:before="240" w:after="120"/>
      <w:outlineLvl w:val="2"/>
    </w:pPr>
    <w:rPr>
      <w:rFonts w:ascii="Arial" w:hAnsi="Arial"/>
      <w:b/>
      <w:sz w:val="24"/>
      <w:szCs w:val="24"/>
    </w:rPr>
  </w:style>
  <w:style w:type="paragraph" w:customStyle="1" w:styleId="Heading3">
    <w:name w:val="*Heading 3"/>
    <w:next w:val="af1"/>
    <w:qFormat/>
    <w:rsid w:val="000568C6"/>
    <w:pPr>
      <w:keepNext/>
      <w:keepLines/>
      <w:numPr>
        <w:ilvl w:val="2"/>
        <w:numId w:val="26"/>
      </w:numPr>
      <w:tabs>
        <w:tab w:val="left" w:pos="360"/>
      </w:tabs>
      <w:spacing w:before="240" w:after="120"/>
      <w:outlineLvl w:val="3"/>
    </w:pPr>
    <w:rPr>
      <w:rFonts w:ascii="Arial" w:hAnsi="Arial"/>
      <w:b/>
      <w:sz w:val="24"/>
      <w:szCs w:val="24"/>
    </w:rPr>
  </w:style>
  <w:style w:type="paragraph" w:customStyle="1" w:styleId="Heading4">
    <w:name w:val="*Heading 4"/>
    <w:next w:val="af1"/>
    <w:rsid w:val="000568C6"/>
    <w:pPr>
      <w:keepNext/>
      <w:keepLines/>
      <w:numPr>
        <w:ilvl w:val="3"/>
        <w:numId w:val="26"/>
      </w:numPr>
      <w:tabs>
        <w:tab w:val="left" w:pos="900"/>
      </w:tabs>
      <w:spacing w:before="240" w:after="120"/>
      <w:outlineLvl w:val="4"/>
    </w:pPr>
    <w:rPr>
      <w:rFonts w:ascii="Arial" w:hAnsi="Arial"/>
      <w:b/>
      <w:sz w:val="24"/>
      <w:szCs w:val="24"/>
    </w:rPr>
  </w:style>
  <w:style w:type="paragraph" w:customStyle="1" w:styleId="11">
    <w:name w:val="样式 (西文) 宋体 小四 行距: 多倍行距 1.1 字行"/>
    <w:basedOn w:val="af1"/>
    <w:qFormat/>
    <w:rsid w:val="000568C6"/>
    <w:pPr>
      <w:numPr>
        <w:numId w:val="27"/>
      </w:numPr>
      <w:spacing w:line="240" w:lineRule="auto"/>
      <w:jc w:val="both"/>
    </w:pPr>
    <w:rPr>
      <w:szCs w:val="24"/>
    </w:rPr>
  </w:style>
  <w:style w:type="paragraph" w:customStyle="1" w:styleId="Table">
    <w:name w:val="Table"/>
    <w:basedOn w:val="af1"/>
    <w:rsid w:val="000568C6"/>
    <w:pPr>
      <w:widowControl/>
      <w:spacing w:before="40" w:after="40" w:line="240" w:lineRule="auto"/>
    </w:pPr>
    <w:rPr>
      <w:rFonts w:ascii="Futura Bk" w:hAnsi="Futura Bk"/>
      <w:kern w:val="0"/>
      <w:sz w:val="20"/>
      <w:lang w:eastAsia="en-US"/>
    </w:rPr>
  </w:style>
  <w:style w:type="paragraph" w:customStyle="1" w:styleId="Char2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w:basedOn w:val="af1"/>
    <w:qFormat/>
    <w:rsid w:val="000568C6"/>
    <w:pPr>
      <w:tabs>
        <w:tab w:val="left" w:pos="420"/>
      </w:tabs>
      <w:spacing w:line="240" w:lineRule="auto"/>
      <w:ind w:left="420" w:hanging="420"/>
      <w:jc w:val="both"/>
    </w:pPr>
    <w:rPr>
      <w:szCs w:val="24"/>
    </w:rPr>
  </w:style>
  <w:style w:type="paragraph" w:customStyle="1" w:styleId="affffff1">
    <w:name w:val="正文（绿盟科技）"/>
    <w:qFormat/>
    <w:rsid w:val="000568C6"/>
    <w:pPr>
      <w:spacing w:line="300" w:lineRule="auto"/>
    </w:pPr>
    <w:rPr>
      <w:rFonts w:ascii="Arial" w:hAnsi="Arial"/>
      <w:sz w:val="21"/>
      <w:szCs w:val="21"/>
    </w:rPr>
  </w:style>
  <w:style w:type="paragraph" w:customStyle="1" w:styleId="1f3">
    <w:name w:val="列出段落1"/>
    <w:basedOn w:val="af1"/>
    <w:qFormat/>
    <w:rsid w:val="000568C6"/>
    <w:pPr>
      <w:widowControl/>
      <w:spacing w:line="300" w:lineRule="auto"/>
      <w:ind w:firstLineChars="200" w:firstLine="420"/>
      <w:jc w:val="both"/>
    </w:pPr>
    <w:rPr>
      <w:rFonts w:ascii="Arial" w:hAnsi="Arial"/>
      <w:kern w:val="0"/>
      <w:sz w:val="18"/>
    </w:rPr>
  </w:style>
  <w:style w:type="paragraph" w:customStyle="1" w:styleId="affffff2">
    <w:name w:val="正文首行缩进（绿盟科技）"/>
    <w:basedOn w:val="affffff1"/>
    <w:qFormat/>
    <w:rsid w:val="000568C6"/>
    <w:pPr>
      <w:spacing w:after="50"/>
      <w:ind w:firstLineChars="200" w:firstLine="200"/>
    </w:pPr>
  </w:style>
  <w:style w:type="paragraph" w:customStyle="1" w:styleId="Style41">
    <w:name w:val="_Style 41"/>
    <w:basedOn w:val="af1"/>
    <w:qFormat/>
    <w:rsid w:val="000568C6"/>
    <w:pPr>
      <w:spacing w:line="240" w:lineRule="auto"/>
      <w:ind w:firstLineChars="225" w:firstLine="540"/>
      <w:jc w:val="both"/>
    </w:pPr>
  </w:style>
  <w:style w:type="paragraph" w:customStyle="1" w:styleId="Deliverablebullet1">
    <w:name w:val="Deliverablebullet1"/>
    <w:basedOn w:val="af1"/>
    <w:rsid w:val="000568C6"/>
    <w:pPr>
      <w:tabs>
        <w:tab w:val="left" w:pos="780"/>
      </w:tabs>
      <w:spacing w:afterLines="50"/>
      <w:ind w:left="780" w:hanging="420"/>
      <w:jc w:val="both"/>
    </w:pPr>
    <w:rPr>
      <w:szCs w:val="24"/>
    </w:rPr>
  </w:style>
  <w:style w:type="paragraph" w:customStyle="1" w:styleId="a0">
    <w:name w:val="附表表头"/>
    <w:basedOn w:val="af1"/>
    <w:next w:val="afc"/>
    <w:rsid w:val="000568C6"/>
    <w:pPr>
      <w:numPr>
        <w:numId w:val="28"/>
      </w:numPr>
      <w:jc w:val="center"/>
    </w:pPr>
    <w:rPr>
      <w:rFonts w:ascii="Arial" w:eastAsia="黑体" w:hAnsi="Arial"/>
      <w:sz w:val="18"/>
      <w:szCs w:val="24"/>
    </w:rPr>
  </w:style>
  <w:style w:type="paragraph" w:customStyle="1" w:styleId="Bullet-Number">
    <w:name w:val="Bullet - Number"/>
    <w:basedOn w:val="af1"/>
    <w:qFormat/>
    <w:rsid w:val="000568C6"/>
    <w:pPr>
      <w:numPr>
        <w:numId w:val="29"/>
      </w:numPr>
      <w:tabs>
        <w:tab w:val="left" w:pos="1134"/>
      </w:tabs>
      <w:snapToGrid w:val="0"/>
      <w:spacing w:before="120" w:line="240" w:lineRule="auto"/>
      <w:jc w:val="both"/>
    </w:pPr>
    <w:rPr>
      <w:szCs w:val="24"/>
      <w:lang w:val="en-GB"/>
    </w:rPr>
  </w:style>
  <w:style w:type="paragraph" w:customStyle="1" w:styleId="DefaultText">
    <w:name w:val="Default Text"/>
    <w:basedOn w:val="af1"/>
    <w:qFormat/>
    <w:rsid w:val="000568C6"/>
    <w:pPr>
      <w:widowControl/>
      <w:overflowPunct w:val="0"/>
      <w:autoSpaceDE w:val="0"/>
      <w:autoSpaceDN w:val="0"/>
      <w:adjustRightInd w:val="0"/>
      <w:spacing w:line="240" w:lineRule="auto"/>
      <w:textAlignment w:val="baseline"/>
    </w:pPr>
    <w:rPr>
      <w:rFonts w:eastAsia="Times New Roman"/>
      <w:kern w:val="0"/>
      <w:lang w:eastAsia="en-US"/>
    </w:rPr>
  </w:style>
  <w:style w:type="paragraph" w:customStyle="1" w:styleId="415">
    <w:name w:val="样式 正文缩进正文（首行缩进两字）表正文正文非缩进标题4 + 行距: 1.5 倍行距"/>
    <w:basedOn w:val="afc"/>
    <w:qFormat/>
    <w:rsid w:val="000568C6"/>
    <w:pPr>
      <w:numPr>
        <w:numId w:val="30"/>
      </w:numPr>
      <w:spacing w:afterLines="0"/>
      <w:ind w:firstLineChars="0" w:firstLine="0"/>
    </w:pPr>
    <w:rPr>
      <w:rFonts w:ascii="Tahoma" w:hAnsi="Tahoma" w:cs="Tahoma"/>
      <w:spacing w:val="4"/>
      <w:szCs w:val="20"/>
    </w:rPr>
  </w:style>
  <w:style w:type="paragraph" w:customStyle="1" w:styleId="ListParagraph1">
    <w:name w:val="List Paragraph1"/>
    <w:basedOn w:val="af1"/>
    <w:qFormat/>
    <w:rsid w:val="000568C6"/>
    <w:pPr>
      <w:spacing w:line="240" w:lineRule="auto"/>
      <w:ind w:firstLineChars="200" w:firstLine="420"/>
      <w:jc w:val="both"/>
    </w:pPr>
    <w:rPr>
      <w:rFonts w:ascii="Calibri" w:hAnsi="Calibri"/>
      <w:szCs w:val="22"/>
    </w:rPr>
  </w:style>
  <w:style w:type="character" w:customStyle="1" w:styleId="2Char2">
    <w:name w:val="正文文本 2 Char"/>
    <w:link w:val="28"/>
    <w:rsid w:val="000568C6"/>
    <w:rPr>
      <w:kern w:val="2"/>
      <w:sz w:val="21"/>
      <w:szCs w:val="24"/>
    </w:rPr>
  </w:style>
  <w:style w:type="character" w:customStyle="1" w:styleId="Char14">
    <w:name w:val="页眉 Char1"/>
    <w:qFormat/>
    <w:rsid w:val="000568C6"/>
    <w:rPr>
      <w:kern w:val="2"/>
      <w:sz w:val="18"/>
      <w:szCs w:val="18"/>
    </w:rPr>
  </w:style>
  <w:style w:type="character" w:customStyle="1" w:styleId="HighlightedVariable">
    <w:name w:val="Highlighted Variable"/>
    <w:rsid w:val="000568C6"/>
    <w:rPr>
      <w:rFonts w:ascii="宋体" w:eastAsia="宋体" w:hAnsi="宋体"/>
      <w:color w:val="0000FF"/>
    </w:rPr>
  </w:style>
  <w:style w:type="paragraph" w:customStyle="1" w:styleId="2f1">
    <w:name w:val="样式2"/>
    <w:basedOn w:val="af1"/>
    <w:qFormat/>
    <w:rsid w:val="000568C6"/>
    <w:pPr>
      <w:adjustRightInd w:val="0"/>
      <w:spacing w:before="120" w:after="120" w:line="312" w:lineRule="atLeast"/>
      <w:jc w:val="center"/>
      <w:textAlignment w:val="baseline"/>
    </w:pPr>
    <w:rPr>
      <w:kern w:val="0"/>
    </w:rPr>
  </w:style>
  <w:style w:type="paragraph" w:customStyle="1" w:styleId="affffff3">
    <w:name w:val="合同书"/>
    <w:basedOn w:val="af1"/>
    <w:qFormat/>
    <w:rsid w:val="000568C6"/>
    <w:pPr>
      <w:spacing w:after="312" w:line="240" w:lineRule="auto"/>
      <w:jc w:val="both"/>
    </w:pPr>
    <w:rPr>
      <w:rFonts w:ascii="宋体"/>
      <w:color w:val="000000"/>
      <w:sz w:val="30"/>
      <w:szCs w:val="24"/>
    </w:rPr>
  </w:style>
  <w:style w:type="paragraph" w:customStyle="1" w:styleId="1f4">
    <w:name w:val="正文文本1"/>
    <w:qFormat/>
    <w:rsid w:val="000568C6"/>
    <w:pPr>
      <w:widowControl w:val="0"/>
      <w:autoSpaceDE w:val="0"/>
      <w:autoSpaceDN w:val="0"/>
      <w:adjustRightInd w:val="0"/>
      <w:spacing w:before="170" w:line="300" w:lineRule="atLeast"/>
      <w:ind w:left="1134"/>
      <w:jc w:val="both"/>
    </w:pPr>
    <w:rPr>
      <w:color w:val="000000"/>
      <w:sz w:val="24"/>
    </w:rPr>
  </w:style>
  <w:style w:type="paragraph" w:customStyle="1" w:styleId="affffff4">
    <w:name w:val="通用"/>
    <w:basedOn w:val="af1"/>
    <w:rsid w:val="000568C6"/>
    <w:pPr>
      <w:tabs>
        <w:tab w:val="left" w:pos="840"/>
      </w:tabs>
      <w:spacing w:after="312" w:line="240" w:lineRule="auto"/>
      <w:ind w:left="840" w:hanging="840"/>
      <w:jc w:val="both"/>
    </w:pPr>
  </w:style>
  <w:style w:type="paragraph" w:customStyle="1" w:styleId="Bodytext1">
    <w:name w:val="Body text 1"/>
    <w:basedOn w:val="1f4"/>
    <w:rsid w:val="000568C6"/>
    <w:pPr>
      <w:tabs>
        <w:tab w:val="left" w:pos="1134"/>
      </w:tabs>
      <w:ind w:hanging="1134"/>
    </w:pPr>
  </w:style>
  <w:style w:type="paragraph" w:customStyle="1" w:styleId="1f5">
    <w:name w:val="格式1"/>
    <w:basedOn w:val="13"/>
    <w:qFormat/>
    <w:rsid w:val="000568C6"/>
    <w:pPr>
      <w:keepLines w:val="0"/>
      <w:pageBreakBefore w:val="0"/>
      <w:numPr>
        <w:numId w:val="0"/>
      </w:numPr>
      <w:spacing w:before="0" w:after="0"/>
      <w:jc w:val="center"/>
    </w:pPr>
    <w:rPr>
      <w:rFonts w:ascii="黑体" w:eastAsia="黑体" w:hAnsi="Arial" w:cs="Arial"/>
      <w:b w:val="0"/>
      <w:kern w:val="2"/>
      <w:sz w:val="32"/>
      <w:szCs w:val="24"/>
    </w:rPr>
  </w:style>
  <w:style w:type="paragraph" w:customStyle="1" w:styleId="2f2">
    <w:name w:val="格式2"/>
    <w:basedOn w:val="22"/>
    <w:qFormat/>
    <w:rsid w:val="000568C6"/>
    <w:pPr>
      <w:autoSpaceDE w:val="0"/>
      <w:autoSpaceDN w:val="0"/>
      <w:adjustRightInd w:val="0"/>
      <w:spacing w:line="416" w:lineRule="atLeast"/>
      <w:ind w:left="0" w:firstLine="0"/>
      <w:jc w:val="both"/>
      <w:textAlignment w:val="baseline"/>
    </w:pPr>
    <w:rPr>
      <w:rFonts w:ascii="黑体" w:eastAsia="黑体" w:hAnsi="Times New Roman"/>
      <w:b w:val="0"/>
      <w:kern w:val="0"/>
      <w:szCs w:val="20"/>
    </w:rPr>
  </w:style>
  <w:style w:type="paragraph" w:customStyle="1" w:styleId="41CharCharCharCharCharChar">
    <w:name w:val="样式 正文（首行缩进两字）正文不缩进标题4特点段1四号 Char Char Char Char Char Char +..."/>
    <w:basedOn w:val="afc"/>
    <w:rsid w:val="000568C6"/>
    <w:pPr>
      <w:numPr>
        <w:numId w:val="2"/>
      </w:numPr>
      <w:adjustRightInd w:val="0"/>
      <w:snapToGrid w:val="0"/>
      <w:spacing w:afterLines="0" w:line="400" w:lineRule="exact"/>
      <w:ind w:firstLineChars="0" w:firstLine="0"/>
    </w:pPr>
    <w:rPr>
      <w:rFonts w:ascii="宋体" w:hAnsi="宋体"/>
      <w:kern w:val="0"/>
      <w:szCs w:val="21"/>
    </w:rPr>
  </w:style>
  <w:style w:type="character" w:customStyle="1" w:styleId="CharChar21">
    <w:name w:val="Char Char21"/>
    <w:rsid w:val="000568C6"/>
    <w:rPr>
      <w:kern w:val="2"/>
      <w:sz w:val="18"/>
    </w:rPr>
  </w:style>
  <w:style w:type="paragraph" w:customStyle="1" w:styleId="ParaCharCharCharCharCharCharCharCharCharCharCharCharChar">
    <w:name w:val="默认段落字体 Para Char Char Char Char Char Char Char Char Char Char Char Char Char"/>
    <w:basedOn w:val="af1"/>
    <w:qFormat/>
    <w:rsid w:val="000568C6"/>
    <w:pPr>
      <w:tabs>
        <w:tab w:val="right" w:pos="-2120"/>
      </w:tabs>
      <w:snapToGrid w:val="0"/>
      <w:spacing w:line="240" w:lineRule="auto"/>
      <w:jc w:val="both"/>
    </w:pPr>
    <w:rPr>
      <w:szCs w:val="24"/>
    </w:rPr>
  </w:style>
  <w:style w:type="character" w:customStyle="1" w:styleId="2CharChar">
    <w:name w:val="样式2 Char Char"/>
    <w:rsid w:val="000568C6"/>
    <w:rPr>
      <w:rFonts w:ascii="Arial" w:eastAsia="宋体" w:hAnsi="Arial"/>
      <w:kern w:val="2"/>
      <w:sz w:val="18"/>
      <w:szCs w:val="18"/>
      <w:lang w:val="en-US" w:eastAsia="zh-CN" w:bidi="ar-SA"/>
    </w:rPr>
  </w:style>
  <w:style w:type="paragraph" w:customStyle="1" w:styleId="subtitle2">
    <w:name w:val="subtitle 2"/>
    <w:basedOn w:val="af1"/>
    <w:qFormat/>
    <w:rsid w:val="000568C6"/>
    <w:pPr>
      <w:tabs>
        <w:tab w:val="left" w:pos="840"/>
      </w:tabs>
      <w:snapToGrid w:val="0"/>
      <w:spacing w:before="240" w:after="240"/>
      <w:ind w:firstLine="561"/>
      <w:jc w:val="both"/>
    </w:pPr>
    <w:rPr>
      <w:rFonts w:eastAsia="黑体"/>
    </w:rPr>
  </w:style>
  <w:style w:type="character" w:customStyle="1" w:styleId="CharChar9">
    <w:name w:val="Char Char9"/>
    <w:qFormat/>
    <w:rsid w:val="000568C6"/>
    <w:rPr>
      <w:rFonts w:ascii="Arial" w:eastAsia="宋体" w:hAnsi="Arial"/>
      <w:kern w:val="2"/>
      <w:sz w:val="18"/>
      <w:szCs w:val="18"/>
      <w:lang w:val="en-US" w:eastAsia="zh-CN" w:bidi="ar-SA"/>
    </w:rPr>
  </w:style>
  <w:style w:type="character" w:customStyle="1" w:styleId="Charf4">
    <w:name w:val="脚注文本 Char"/>
    <w:link w:val="afff1"/>
    <w:rsid w:val="000568C6"/>
    <w:rPr>
      <w:lang w:val="de-DE" w:eastAsia="en-US"/>
    </w:rPr>
  </w:style>
  <w:style w:type="paragraph" w:customStyle="1" w:styleId="affffff5">
    <w:name w:val="文章标题"/>
    <w:basedOn w:val="af1"/>
    <w:rsid w:val="000568C6"/>
    <w:pPr>
      <w:spacing w:beforeLines="200" w:afterLines="200" w:line="240" w:lineRule="auto"/>
      <w:jc w:val="center"/>
    </w:pPr>
    <w:rPr>
      <w:b/>
      <w:sz w:val="44"/>
      <w:szCs w:val="24"/>
    </w:rPr>
  </w:style>
  <w:style w:type="paragraph" w:customStyle="1" w:styleId="Char1CharCharCharCharCharCharCharCharCharCharChar1">
    <w:name w:val="Char1 Char Char Char Char Char Char Char Char Char Char Char1"/>
    <w:basedOn w:val="af1"/>
    <w:rsid w:val="000568C6"/>
    <w:pPr>
      <w:spacing w:line="240" w:lineRule="auto"/>
      <w:jc w:val="both"/>
    </w:pPr>
    <w:rPr>
      <w:rFonts w:ascii="Tahoma" w:hAnsi="Tahoma"/>
    </w:rPr>
  </w:style>
  <w:style w:type="paragraph" w:customStyle="1" w:styleId="ParaCharCharCharCharCharCharCharCharCharChar">
    <w:name w:val="默认段落字体 Para Char Char Char Char Char Char Char Char Char Char"/>
    <w:basedOn w:val="af1"/>
    <w:qFormat/>
    <w:rsid w:val="000568C6"/>
    <w:pPr>
      <w:spacing w:line="240" w:lineRule="auto"/>
      <w:jc w:val="both"/>
    </w:pPr>
    <w:rPr>
      <w:rFonts w:ascii="Tahoma" w:hAnsi="Tahoma"/>
    </w:rPr>
  </w:style>
  <w:style w:type="paragraph" w:customStyle="1" w:styleId="ndradIndentIndEHPTBodyText2Char1Body3">
    <w:name w:val="样式 正文文本正文文字 ändradIndentIndEHPTBody Text2正文文字 Char1Body ...3"/>
    <w:basedOn w:val="af8"/>
    <w:link w:val="ndradIndentIndEHPTBodyText2Char1Body3Char"/>
    <w:qFormat/>
    <w:rsid w:val="000568C6"/>
    <w:pPr>
      <w:spacing w:before="60" w:after="60"/>
      <w:ind w:firstLineChars="200" w:firstLine="200"/>
      <w:jc w:val="both"/>
    </w:pPr>
  </w:style>
  <w:style w:type="character" w:customStyle="1" w:styleId="ndradIndentIndEHPTBodyText2Char1Body3Char">
    <w:name w:val="样式 正文文本正文文字 ändradIndentIndEHPTBody Text2正文文字 Char1Body ...3 Char"/>
    <w:link w:val="ndradIndentIndEHPTBodyText2Char1Body3"/>
    <w:qFormat/>
    <w:rsid w:val="000568C6"/>
    <w:rPr>
      <w:rFonts w:cs="宋体"/>
      <w:kern w:val="2"/>
      <w:sz w:val="24"/>
    </w:rPr>
  </w:style>
  <w:style w:type="paragraph" w:customStyle="1" w:styleId="3aHeading3-oldH33h3l3CT3rdlevelHead3Le">
    <w:name w:val="标题 3aHeading 3 - oldH33h3l3CT3rd levelHead 3二级节名Le..."/>
    <w:basedOn w:val="33"/>
    <w:rsid w:val="000568C6"/>
    <w:pPr>
      <w:tabs>
        <w:tab w:val="left" w:pos="1440"/>
      </w:tabs>
      <w:spacing w:before="240" w:after="240"/>
      <w:ind w:left="1440"/>
      <w:jc w:val="both"/>
    </w:pPr>
    <w:rPr>
      <w:rFonts w:ascii="Arial" w:eastAsia="黑体" w:hAnsi="Arial" w:cs="宋体"/>
      <w:bCs w:val="0"/>
      <w:sz w:val="30"/>
      <w:szCs w:val="20"/>
    </w:rPr>
  </w:style>
  <w:style w:type="paragraph" w:customStyle="1" w:styleId="CharCharChar1">
    <w:name w:val="Char Char Char1"/>
    <w:basedOn w:val="af1"/>
    <w:rsid w:val="000568C6"/>
    <w:pPr>
      <w:spacing w:line="240" w:lineRule="auto"/>
      <w:jc w:val="both"/>
    </w:pPr>
    <w:rPr>
      <w:rFonts w:ascii="Tahoma" w:hAnsi="Tahoma"/>
    </w:rPr>
  </w:style>
  <w:style w:type="paragraph" w:customStyle="1" w:styleId="ParaCharChar">
    <w:name w:val="默认段落字体 Para Char Char"/>
    <w:basedOn w:val="af1"/>
    <w:qFormat/>
    <w:rsid w:val="000568C6"/>
    <w:pPr>
      <w:spacing w:beforeLines="50" w:line="240" w:lineRule="auto"/>
      <w:jc w:val="both"/>
    </w:pPr>
    <w:rPr>
      <w:rFonts w:ascii="Tahoma" w:hAnsi="Tahoma"/>
    </w:rPr>
  </w:style>
  <w:style w:type="character" w:customStyle="1" w:styleId="3Char0">
    <w:name w:val="正文文本 3 Char"/>
    <w:link w:val="35"/>
    <w:qFormat/>
    <w:rsid w:val="000568C6"/>
    <w:rPr>
      <w:rFonts w:ascii="宋体" w:hAnsi="宋体"/>
      <w:sz w:val="16"/>
      <w:szCs w:val="16"/>
      <w:lang w:val="en-GB" w:eastAsia="en-GB"/>
    </w:rPr>
  </w:style>
  <w:style w:type="character" w:customStyle="1" w:styleId="Chara">
    <w:name w:val="结束语 Char"/>
    <w:link w:val="aff3"/>
    <w:qFormat/>
    <w:rsid w:val="000568C6"/>
    <w:rPr>
      <w:rFonts w:ascii="宋体" w:hAnsi="宋体"/>
      <w:sz w:val="21"/>
      <w:szCs w:val="21"/>
      <w:lang w:val="en-GB" w:eastAsia="en-GB"/>
    </w:rPr>
  </w:style>
  <w:style w:type="character" w:customStyle="1" w:styleId="Char4">
    <w:name w:val="电子邮件签名 Char"/>
    <w:link w:val="afb"/>
    <w:rsid w:val="000568C6"/>
    <w:rPr>
      <w:rFonts w:ascii="宋体" w:hAnsi="宋体"/>
      <w:sz w:val="21"/>
      <w:szCs w:val="21"/>
      <w:lang w:val="en-GB" w:eastAsia="en-GB"/>
    </w:rPr>
  </w:style>
  <w:style w:type="character" w:customStyle="1" w:styleId="HTMLChar">
    <w:name w:val="HTML 地址 Char"/>
    <w:link w:val="HTML"/>
    <w:rsid w:val="000568C6"/>
    <w:rPr>
      <w:rFonts w:ascii="宋体" w:hAnsi="宋体"/>
      <w:i/>
      <w:iCs/>
      <w:sz w:val="21"/>
      <w:szCs w:val="21"/>
      <w:lang w:val="en-GB" w:eastAsia="en-GB"/>
    </w:rPr>
  </w:style>
  <w:style w:type="character" w:customStyle="1" w:styleId="HTMLChar0">
    <w:name w:val="HTML 预设格式 Char"/>
    <w:link w:val="HTML0"/>
    <w:uiPriority w:val="99"/>
    <w:qFormat/>
    <w:rsid w:val="000568C6"/>
    <w:rPr>
      <w:rFonts w:ascii="宋体" w:hAnsi="宋体"/>
      <w:lang w:val="en-GB" w:eastAsia="en-GB"/>
    </w:rPr>
  </w:style>
  <w:style w:type="character" w:customStyle="1" w:styleId="Charf5">
    <w:name w:val="信息标题 Char"/>
    <w:link w:val="afff3"/>
    <w:rsid w:val="000568C6"/>
    <w:rPr>
      <w:rFonts w:ascii="宋体" w:hAnsi="宋体"/>
      <w:sz w:val="24"/>
      <w:szCs w:val="24"/>
      <w:shd w:val="pct20" w:color="auto" w:fill="auto"/>
      <w:lang w:val="en-GB" w:eastAsia="en-GB"/>
    </w:rPr>
  </w:style>
  <w:style w:type="character" w:customStyle="1" w:styleId="Char9">
    <w:name w:val="称呼 Char"/>
    <w:link w:val="aff2"/>
    <w:qFormat/>
    <w:rsid w:val="000568C6"/>
    <w:rPr>
      <w:rFonts w:ascii="宋体" w:hAnsi="宋体"/>
      <w:sz w:val="21"/>
      <w:szCs w:val="21"/>
      <w:lang w:val="en-GB" w:eastAsia="en-GB"/>
    </w:rPr>
  </w:style>
  <w:style w:type="character" w:customStyle="1" w:styleId="Charf2">
    <w:name w:val="签名 Char"/>
    <w:link w:val="affe"/>
    <w:qFormat/>
    <w:rsid w:val="000568C6"/>
    <w:rPr>
      <w:rFonts w:ascii="宋体" w:hAnsi="宋体"/>
      <w:sz w:val="21"/>
      <w:szCs w:val="21"/>
      <w:lang w:val="en-GB" w:eastAsia="en-GB"/>
    </w:rPr>
  </w:style>
  <w:style w:type="paragraph" w:customStyle="1" w:styleId="ListIndent">
    <w:name w:val="List Indent"/>
    <w:basedOn w:val="af1"/>
    <w:rsid w:val="000568C6"/>
    <w:pPr>
      <w:widowControl/>
      <w:spacing w:before="120" w:after="60" w:line="240" w:lineRule="auto"/>
      <w:ind w:left="360"/>
    </w:pPr>
    <w:rPr>
      <w:rFonts w:ascii="宋体" w:hAnsi="宋体"/>
      <w:kern w:val="0"/>
      <w:szCs w:val="21"/>
      <w:lang w:val="en-GB" w:eastAsia="en-GB"/>
    </w:rPr>
  </w:style>
  <w:style w:type="paragraph" w:customStyle="1" w:styleId="ListIndent2">
    <w:name w:val="List Indent 2"/>
    <w:basedOn w:val="af1"/>
    <w:qFormat/>
    <w:rsid w:val="000568C6"/>
    <w:pPr>
      <w:widowControl/>
      <w:spacing w:before="120" w:after="60" w:line="240" w:lineRule="auto"/>
      <w:ind w:left="720"/>
    </w:pPr>
    <w:rPr>
      <w:rFonts w:ascii="宋体" w:hAnsi="宋体"/>
      <w:kern w:val="0"/>
      <w:szCs w:val="21"/>
      <w:lang w:val="en-GB" w:eastAsia="en-GB"/>
    </w:rPr>
  </w:style>
  <w:style w:type="paragraph" w:customStyle="1" w:styleId="ListIndent3">
    <w:name w:val="List Indent 3"/>
    <w:basedOn w:val="af1"/>
    <w:qFormat/>
    <w:rsid w:val="000568C6"/>
    <w:pPr>
      <w:widowControl/>
      <w:spacing w:before="120" w:after="60" w:line="240" w:lineRule="auto"/>
      <w:ind w:left="1080"/>
    </w:pPr>
    <w:rPr>
      <w:rFonts w:ascii="宋体" w:hAnsi="宋体"/>
      <w:kern w:val="0"/>
      <w:szCs w:val="21"/>
      <w:lang w:val="en-GB" w:eastAsia="en-GB"/>
    </w:rPr>
  </w:style>
  <w:style w:type="paragraph" w:customStyle="1" w:styleId="CoverLetterText">
    <w:name w:val="Cover Letter Text"/>
    <w:basedOn w:val="af1"/>
    <w:qFormat/>
    <w:rsid w:val="000568C6"/>
    <w:pPr>
      <w:widowControl/>
      <w:spacing w:before="240" w:after="60" w:line="240" w:lineRule="auto"/>
      <w:ind w:left="-720"/>
    </w:pPr>
    <w:rPr>
      <w:rFonts w:ascii="宋体" w:hAnsi="宋体"/>
      <w:kern w:val="0"/>
      <w:szCs w:val="21"/>
      <w:lang w:val="en-GB" w:eastAsia="en-GB"/>
    </w:rPr>
  </w:style>
  <w:style w:type="paragraph" w:customStyle="1" w:styleId="CoverLetterBullet">
    <w:name w:val="Cover Letter Bullet"/>
    <w:basedOn w:val="af1"/>
    <w:rsid w:val="000568C6"/>
    <w:pPr>
      <w:widowControl/>
      <w:tabs>
        <w:tab w:val="left" w:pos="720"/>
      </w:tabs>
      <w:spacing w:before="120" w:after="60" w:line="240" w:lineRule="auto"/>
      <w:ind w:left="720" w:hanging="360"/>
    </w:pPr>
    <w:rPr>
      <w:rFonts w:ascii="宋体" w:hAnsi="宋体"/>
      <w:kern w:val="0"/>
      <w:szCs w:val="21"/>
      <w:lang w:val="en-GB" w:eastAsia="en-GB"/>
    </w:rPr>
  </w:style>
  <w:style w:type="paragraph" w:customStyle="1" w:styleId="Callout">
    <w:name w:val="Callout"/>
    <w:basedOn w:val="af1"/>
    <w:rsid w:val="000568C6"/>
    <w:pPr>
      <w:widowControl/>
      <w:spacing w:before="240" w:after="60" w:line="240" w:lineRule="auto"/>
    </w:pPr>
    <w:rPr>
      <w:rFonts w:ascii="宋体" w:hAnsi="宋体"/>
      <w:b/>
      <w:bCs/>
      <w:i/>
      <w:iCs/>
      <w:color w:val="6666FF"/>
      <w:kern w:val="0"/>
      <w:szCs w:val="21"/>
      <w:lang w:val="en-GB" w:eastAsia="en-GB"/>
    </w:rPr>
  </w:style>
  <w:style w:type="paragraph" w:customStyle="1" w:styleId="TableTitle">
    <w:name w:val="Table Title"/>
    <w:basedOn w:val="af1"/>
    <w:qFormat/>
    <w:rsid w:val="000568C6"/>
    <w:pPr>
      <w:widowControl/>
      <w:spacing w:before="60" w:after="60" w:line="240" w:lineRule="auto"/>
    </w:pPr>
    <w:rPr>
      <w:rFonts w:ascii="宋体" w:hAnsi="宋体"/>
      <w:b/>
      <w:bCs/>
      <w:kern w:val="0"/>
      <w:sz w:val="19"/>
      <w:szCs w:val="19"/>
      <w:lang w:val="en-GB" w:eastAsia="en-GB"/>
    </w:rPr>
  </w:style>
  <w:style w:type="paragraph" w:customStyle="1" w:styleId="LegalText">
    <w:name w:val="Legal Text"/>
    <w:basedOn w:val="af1"/>
    <w:rsid w:val="000568C6"/>
    <w:pPr>
      <w:widowControl/>
      <w:spacing w:before="180" w:after="60" w:line="240" w:lineRule="auto"/>
    </w:pPr>
    <w:rPr>
      <w:rFonts w:ascii="宋体" w:hAnsi="宋体"/>
      <w:kern w:val="0"/>
      <w:sz w:val="19"/>
      <w:szCs w:val="19"/>
      <w:lang w:val="en-GB" w:eastAsia="en-GB"/>
    </w:rPr>
  </w:style>
  <w:style w:type="paragraph" w:customStyle="1" w:styleId="LegalTextBullet">
    <w:name w:val="Legal Text Bullet"/>
    <w:basedOn w:val="LegalText"/>
    <w:qFormat/>
    <w:rsid w:val="000568C6"/>
    <w:pPr>
      <w:tabs>
        <w:tab w:val="left" w:pos="360"/>
      </w:tabs>
      <w:ind w:left="360" w:hanging="360"/>
    </w:pPr>
  </w:style>
  <w:style w:type="paragraph" w:customStyle="1" w:styleId="HostData">
    <w:name w:val="Host Data"/>
    <w:basedOn w:val="af1"/>
    <w:qFormat/>
    <w:rsid w:val="000568C6"/>
    <w:pPr>
      <w:widowControl/>
      <w:spacing w:before="240" w:after="60" w:line="240" w:lineRule="auto"/>
    </w:pPr>
    <w:rPr>
      <w:rFonts w:ascii="宋体" w:hAnsi="宋体"/>
      <w:kern w:val="0"/>
      <w:szCs w:val="21"/>
      <w:lang w:val="en-GB" w:eastAsia="en-GB"/>
    </w:rPr>
  </w:style>
  <w:style w:type="paragraph" w:customStyle="1" w:styleId="CoverLetterAddress">
    <w:name w:val="Cover Letter Address"/>
    <w:basedOn w:val="af1"/>
    <w:qFormat/>
    <w:rsid w:val="000568C6"/>
    <w:pPr>
      <w:widowControl/>
      <w:spacing w:line="240" w:lineRule="auto"/>
      <w:ind w:left="5630"/>
    </w:pPr>
    <w:rPr>
      <w:rFonts w:ascii="宋体" w:hAnsi="宋体"/>
      <w:i/>
      <w:iCs/>
      <w:kern w:val="0"/>
      <w:sz w:val="18"/>
      <w:szCs w:val="18"/>
      <w:lang w:val="en-GB" w:eastAsia="en-GB"/>
    </w:rPr>
  </w:style>
  <w:style w:type="paragraph" w:customStyle="1" w:styleId="AppendixHeading1">
    <w:name w:val="Appendix Heading 1"/>
    <w:basedOn w:val="13"/>
    <w:next w:val="af8"/>
    <w:rsid w:val="000568C6"/>
    <w:pPr>
      <w:keepLines w:val="0"/>
      <w:widowControl/>
      <w:numPr>
        <w:numId w:val="0"/>
      </w:numPr>
      <w:pBdr>
        <w:bottom w:val="single" w:sz="4" w:space="0" w:color="6666FF"/>
      </w:pBdr>
      <w:tabs>
        <w:tab w:val="left" w:pos="-720"/>
        <w:tab w:val="left" w:pos="0"/>
        <w:tab w:val="left" w:pos="432"/>
        <w:tab w:val="left" w:pos="720"/>
      </w:tabs>
      <w:spacing w:before="360" w:after="240"/>
      <w:ind w:left="432" w:hanging="432"/>
    </w:pPr>
    <w:rPr>
      <w:rFonts w:ascii="宋体" w:hAnsi="宋体"/>
      <w:b w:val="0"/>
      <w:bCs w:val="0"/>
      <w:color w:val="6666FF"/>
      <w:kern w:val="0"/>
      <w:sz w:val="32"/>
      <w:szCs w:val="32"/>
      <w:lang w:val="en-GB" w:eastAsia="en-GB"/>
    </w:rPr>
  </w:style>
  <w:style w:type="paragraph" w:customStyle="1" w:styleId="TableTextBullet">
    <w:name w:val="Table Text Bullet"/>
    <w:basedOn w:val="TableText"/>
    <w:qFormat/>
    <w:rsid w:val="000568C6"/>
    <w:pPr>
      <w:widowControl/>
      <w:numPr>
        <w:numId w:val="31"/>
      </w:numPr>
      <w:tabs>
        <w:tab w:val="clear" w:pos="720"/>
      </w:tabs>
      <w:topLinePunct w:val="0"/>
      <w:adjustRightInd/>
      <w:snapToGrid/>
      <w:spacing w:before="60" w:after="60" w:line="240" w:lineRule="auto"/>
      <w:ind w:left="0" w:firstLine="0"/>
    </w:pPr>
    <w:rPr>
      <w:rFonts w:ascii="宋体" w:hAnsi="宋体" w:cs="Times New Roman"/>
      <w:snapToGrid/>
      <w:sz w:val="19"/>
      <w:szCs w:val="19"/>
      <w:lang w:val="en-GB" w:eastAsia="en-GB"/>
    </w:rPr>
  </w:style>
  <w:style w:type="paragraph" w:customStyle="1" w:styleId="TableTextBullet2">
    <w:name w:val="Table Text Bullet 2"/>
    <w:basedOn w:val="TableText"/>
    <w:rsid w:val="000568C6"/>
    <w:pPr>
      <w:widowControl/>
      <w:numPr>
        <w:numId w:val="32"/>
      </w:numPr>
      <w:tabs>
        <w:tab w:val="clear" w:pos="1080"/>
      </w:tabs>
      <w:topLinePunct w:val="0"/>
      <w:adjustRightInd/>
      <w:snapToGrid/>
      <w:spacing w:before="60" w:after="60" w:line="240" w:lineRule="auto"/>
      <w:ind w:left="0" w:firstLine="0"/>
    </w:pPr>
    <w:rPr>
      <w:rFonts w:ascii="宋体" w:hAnsi="宋体" w:cs="Times New Roman"/>
      <w:snapToGrid/>
      <w:sz w:val="19"/>
      <w:szCs w:val="19"/>
      <w:lang w:val="en-GB" w:eastAsia="en-GB"/>
    </w:rPr>
  </w:style>
  <w:style w:type="paragraph" w:customStyle="1" w:styleId="TableTextBullet3">
    <w:name w:val="Table Text Bullet 3"/>
    <w:basedOn w:val="TableText"/>
    <w:qFormat/>
    <w:rsid w:val="000568C6"/>
    <w:pPr>
      <w:widowControl/>
      <w:topLinePunct w:val="0"/>
      <w:adjustRightInd/>
      <w:snapToGrid/>
      <w:spacing w:before="60" w:after="60" w:line="240" w:lineRule="auto"/>
    </w:pPr>
    <w:rPr>
      <w:rFonts w:ascii="宋体" w:hAnsi="宋体" w:cs="Times New Roman"/>
      <w:snapToGrid/>
      <w:sz w:val="19"/>
      <w:szCs w:val="19"/>
      <w:lang w:val="en-GB" w:eastAsia="en-GB"/>
    </w:rPr>
  </w:style>
  <w:style w:type="paragraph" w:customStyle="1" w:styleId="AppendixHeading2">
    <w:name w:val="Appendix Heading 2"/>
    <w:basedOn w:val="22"/>
    <w:next w:val="af8"/>
    <w:qFormat/>
    <w:rsid w:val="000568C6"/>
    <w:pPr>
      <w:keepLines w:val="0"/>
      <w:widowControl/>
      <w:tabs>
        <w:tab w:val="left" w:pos="0"/>
        <w:tab w:val="left" w:pos="360"/>
        <w:tab w:val="left" w:pos="720"/>
      </w:tabs>
      <w:spacing w:before="240" w:after="120"/>
      <w:ind w:left="0" w:hanging="720"/>
    </w:pPr>
    <w:rPr>
      <w:rFonts w:ascii="宋体" w:hAnsi="宋体"/>
      <w:i/>
      <w:iCs/>
      <w:color w:val="6666FF"/>
      <w:kern w:val="0"/>
      <w:szCs w:val="28"/>
      <w:lang w:val="en-GB" w:eastAsia="en-GB"/>
    </w:rPr>
  </w:style>
  <w:style w:type="paragraph" w:customStyle="1" w:styleId="AppendixHeading3">
    <w:name w:val="Appendix Heading 3"/>
    <w:basedOn w:val="33"/>
    <w:next w:val="af8"/>
    <w:qFormat/>
    <w:rsid w:val="000568C6"/>
    <w:pPr>
      <w:keepLines w:val="0"/>
      <w:widowControl/>
      <w:numPr>
        <w:ilvl w:val="0"/>
        <w:numId w:val="0"/>
      </w:numPr>
      <w:tabs>
        <w:tab w:val="left" w:pos="0"/>
        <w:tab w:val="left" w:pos="360"/>
      </w:tabs>
      <w:spacing w:before="240" w:after="60"/>
      <w:ind w:hanging="720"/>
    </w:pPr>
    <w:rPr>
      <w:kern w:val="0"/>
      <w:sz w:val="24"/>
      <w:szCs w:val="24"/>
      <w:lang w:val="en-GB" w:eastAsia="en-GB"/>
    </w:rPr>
  </w:style>
  <w:style w:type="paragraph" w:customStyle="1" w:styleId="RFPQuestion">
    <w:name w:val="RFP Question"/>
    <w:basedOn w:val="af1"/>
    <w:rsid w:val="000568C6"/>
    <w:pPr>
      <w:widowControl/>
      <w:spacing w:before="240" w:after="60" w:line="240" w:lineRule="auto"/>
    </w:pPr>
    <w:rPr>
      <w:rFonts w:ascii="宋体" w:hAnsi="宋体"/>
      <w:b/>
      <w:bCs/>
      <w:color w:val="6666FF"/>
      <w:kern w:val="0"/>
      <w:szCs w:val="21"/>
      <w:lang w:val="en-GB" w:eastAsia="en-GB"/>
    </w:rPr>
  </w:style>
  <w:style w:type="paragraph" w:customStyle="1" w:styleId="RFPQuestionBullet">
    <w:name w:val="RFP Question Bullet"/>
    <w:basedOn w:val="af1"/>
    <w:rsid w:val="000568C6"/>
    <w:pPr>
      <w:widowControl/>
      <w:numPr>
        <w:numId w:val="33"/>
      </w:numPr>
      <w:tabs>
        <w:tab w:val="clear" w:pos="1080"/>
        <w:tab w:val="left" w:pos="360"/>
      </w:tabs>
      <w:spacing w:before="120" w:after="60" w:line="240" w:lineRule="auto"/>
      <w:ind w:left="360"/>
    </w:pPr>
    <w:rPr>
      <w:rFonts w:ascii="宋体" w:hAnsi="宋体"/>
      <w:color w:val="6666FF"/>
      <w:kern w:val="0"/>
      <w:szCs w:val="21"/>
      <w:lang w:val="en-GB" w:eastAsia="en-GB"/>
    </w:rPr>
  </w:style>
  <w:style w:type="paragraph" w:customStyle="1" w:styleId="RFPQuestionBullet2">
    <w:name w:val="RFP Question Bullet 2"/>
    <w:basedOn w:val="af1"/>
    <w:qFormat/>
    <w:rsid w:val="000568C6"/>
    <w:pPr>
      <w:widowControl/>
      <w:numPr>
        <w:numId w:val="34"/>
      </w:numPr>
      <w:tabs>
        <w:tab w:val="clear" w:pos="1080"/>
        <w:tab w:val="left" w:pos="720"/>
      </w:tabs>
      <w:spacing w:before="120" w:after="60" w:line="240" w:lineRule="auto"/>
      <w:ind w:left="720"/>
    </w:pPr>
    <w:rPr>
      <w:rFonts w:ascii="宋体" w:hAnsi="宋体"/>
      <w:color w:val="6666FF"/>
      <w:kern w:val="0"/>
      <w:szCs w:val="21"/>
      <w:lang w:val="en-GB" w:eastAsia="en-GB"/>
    </w:rPr>
  </w:style>
  <w:style w:type="paragraph" w:customStyle="1" w:styleId="RFPQuestionBullet3">
    <w:name w:val="RFP Question Bullet 3"/>
    <w:basedOn w:val="af1"/>
    <w:rsid w:val="000568C6"/>
    <w:pPr>
      <w:widowControl/>
      <w:numPr>
        <w:numId w:val="35"/>
      </w:numPr>
      <w:tabs>
        <w:tab w:val="clear" w:pos="360"/>
        <w:tab w:val="left" w:pos="1080"/>
      </w:tabs>
      <w:spacing w:before="120" w:after="60" w:line="240" w:lineRule="auto"/>
      <w:ind w:left="1080"/>
    </w:pPr>
    <w:rPr>
      <w:rFonts w:ascii="宋体" w:hAnsi="宋体"/>
      <w:color w:val="6666FF"/>
      <w:kern w:val="0"/>
      <w:szCs w:val="21"/>
      <w:lang w:val="en-GB" w:eastAsia="en-GB"/>
    </w:rPr>
  </w:style>
  <w:style w:type="paragraph" w:customStyle="1" w:styleId="RFPQuestionList">
    <w:name w:val="RFP Question List"/>
    <w:basedOn w:val="af1"/>
    <w:qFormat/>
    <w:rsid w:val="000568C6"/>
    <w:pPr>
      <w:widowControl/>
      <w:numPr>
        <w:numId w:val="36"/>
      </w:numPr>
      <w:tabs>
        <w:tab w:val="clear" w:pos="720"/>
        <w:tab w:val="left" w:pos="360"/>
      </w:tabs>
      <w:spacing w:before="120" w:after="60" w:line="240" w:lineRule="auto"/>
      <w:ind w:left="360"/>
    </w:pPr>
    <w:rPr>
      <w:rFonts w:ascii="宋体" w:hAnsi="宋体"/>
      <w:color w:val="6666FF"/>
      <w:kern w:val="0"/>
      <w:szCs w:val="21"/>
      <w:lang w:val="en-GB" w:eastAsia="en-GB"/>
    </w:rPr>
  </w:style>
  <w:style w:type="paragraph" w:customStyle="1" w:styleId="RFPQuestionList2">
    <w:name w:val="RFP Question List 2"/>
    <w:basedOn w:val="af1"/>
    <w:qFormat/>
    <w:rsid w:val="000568C6"/>
    <w:pPr>
      <w:widowControl/>
      <w:numPr>
        <w:numId w:val="37"/>
      </w:numPr>
      <w:spacing w:before="120" w:after="60" w:line="240" w:lineRule="auto"/>
    </w:pPr>
    <w:rPr>
      <w:rFonts w:ascii="宋体" w:hAnsi="宋体"/>
      <w:color w:val="6666FF"/>
      <w:kern w:val="0"/>
      <w:szCs w:val="21"/>
      <w:lang w:val="en-GB" w:eastAsia="en-GB"/>
    </w:rPr>
  </w:style>
  <w:style w:type="paragraph" w:customStyle="1" w:styleId="RFPQuestionList3">
    <w:name w:val="RFP Question List 3"/>
    <w:basedOn w:val="af1"/>
    <w:qFormat/>
    <w:rsid w:val="000568C6"/>
    <w:pPr>
      <w:widowControl/>
      <w:numPr>
        <w:numId w:val="38"/>
      </w:numPr>
      <w:spacing w:before="120" w:after="60" w:line="240" w:lineRule="auto"/>
    </w:pPr>
    <w:rPr>
      <w:rFonts w:ascii="宋体" w:hAnsi="宋体"/>
      <w:color w:val="6666FF"/>
      <w:kern w:val="0"/>
      <w:szCs w:val="21"/>
      <w:lang w:val="en-GB" w:eastAsia="en-GB"/>
    </w:rPr>
  </w:style>
  <w:style w:type="character" w:customStyle="1" w:styleId="Chare">
    <w:name w:val="尾注文本 Char"/>
    <w:link w:val="aff9"/>
    <w:qFormat/>
    <w:rsid w:val="000568C6"/>
    <w:rPr>
      <w:rFonts w:ascii="宋体" w:hAnsi="宋体"/>
      <w:i/>
      <w:iCs/>
      <w:sz w:val="19"/>
      <w:szCs w:val="19"/>
      <w:lang w:val="en-GB" w:eastAsia="en-GB"/>
    </w:rPr>
  </w:style>
  <w:style w:type="paragraph" w:customStyle="1" w:styleId="Theme">
    <w:name w:val="Theme"/>
    <w:basedOn w:val="af8"/>
    <w:qFormat/>
    <w:rsid w:val="000568C6"/>
    <w:pPr>
      <w:widowControl/>
      <w:pBdr>
        <w:top w:val="single" w:sz="8" w:space="2" w:color="auto"/>
        <w:bottom w:val="single" w:sz="8" w:space="8" w:color="auto"/>
      </w:pBdr>
      <w:spacing w:before="360" w:after="480" w:line="320" w:lineRule="atLeast"/>
      <w:ind w:left="1800" w:right="1800"/>
    </w:pPr>
    <w:rPr>
      <w:rFonts w:ascii="宋体" w:hAnsi="宋体"/>
      <w:kern w:val="0"/>
      <w:sz w:val="22"/>
      <w:szCs w:val="22"/>
      <w:lang w:val="en-GB" w:eastAsia="en-US"/>
    </w:rPr>
  </w:style>
  <w:style w:type="paragraph" w:customStyle="1" w:styleId="Comment">
    <w:name w:val="Comment"/>
    <w:basedOn w:val="af1"/>
    <w:qFormat/>
    <w:rsid w:val="000568C6"/>
    <w:pPr>
      <w:widowControl/>
      <w:spacing w:before="240" w:after="60" w:line="240" w:lineRule="auto"/>
    </w:pPr>
    <w:rPr>
      <w:rFonts w:ascii="宋体" w:hAnsi="宋体"/>
      <w:b/>
      <w:bCs/>
      <w:color w:val="FF0000"/>
      <w:kern w:val="0"/>
      <w:szCs w:val="21"/>
      <w:lang w:val="en-GB" w:eastAsia="en-GB"/>
    </w:rPr>
  </w:style>
  <w:style w:type="paragraph" w:customStyle="1" w:styleId="ValueProposition">
    <w:name w:val="Value Proposition"/>
    <w:basedOn w:val="af1"/>
    <w:next w:val="af8"/>
    <w:qFormat/>
    <w:rsid w:val="000568C6"/>
    <w:pPr>
      <w:widowControl/>
      <w:spacing w:before="240" w:after="60" w:line="240" w:lineRule="auto"/>
    </w:pPr>
    <w:rPr>
      <w:rFonts w:ascii="宋体" w:hAnsi="宋体"/>
      <w:b/>
      <w:bCs/>
      <w:i/>
      <w:iCs/>
      <w:color w:val="6666FF"/>
      <w:kern w:val="0"/>
      <w:sz w:val="28"/>
      <w:szCs w:val="28"/>
      <w:lang w:val="en-GB" w:eastAsia="en-GB"/>
    </w:rPr>
  </w:style>
  <w:style w:type="paragraph" w:customStyle="1" w:styleId="BodyTextFirstIndentImportant">
    <w:name w:val="Body Text First Indent Important"/>
    <w:basedOn w:val="af7"/>
    <w:rsid w:val="000568C6"/>
    <w:pPr>
      <w:spacing w:before="120" w:line="300" w:lineRule="auto"/>
      <w:ind w:firstLineChars="0" w:firstLine="431"/>
    </w:pPr>
    <w:rPr>
      <w:rFonts w:ascii="Tahoma" w:hAnsi="Tahoma"/>
      <w:b/>
      <w:kern w:val="0"/>
      <w:sz w:val="22"/>
      <w:szCs w:val="21"/>
    </w:rPr>
  </w:style>
  <w:style w:type="paragraph" w:customStyle="1" w:styleId="BulletingFirstIndent1">
    <w:name w:val="Bulleting First Indent 1"/>
    <w:basedOn w:val="af7"/>
    <w:rsid w:val="000568C6"/>
    <w:pPr>
      <w:numPr>
        <w:numId w:val="39"/>
      </w:numPr>
      <w:spacing w:before="20" w:after="20" w:line="300" w:lineRule="auto"/>
      <w:ind w:firstLineChars="0" w:firstLine="0"/>
    </w:pPr>
    <w:rPr>
      <w:rFonts w:ascii="Tahoma" w:hAnsi="Tahoma"/>
      <w:kern w:val="0"/>
      <w:szCs w:val="21"/>
    </w:rPr>
  </w:style>
  <w:style w:type="paragraph" w:customStyle="1" w:styleId="Char1CharCharCharCharCharCharCharCharCharCharCharChar">
    <w:name w:val="Char1 Char Char Char Char Char Char Char Char Char Char Char Char"/>
    <w:basedOn w:val="af1"/>
    <w:semiHidden/>
    <w:qFormat/>
    <w:rsid w:val="000568C6"/>
    <w:pPr>
      <w:spacing w:before="240" w:after="120" w:line="288" w:lineRule="auto"/>
      <w:ind w:firstLineChars="200" w:firstLine="200"/>
    </w:pPr>
    <w:rPr>
      <w:rFonts w:ascii="Tahoma" w:hAnsi="Tahoma"/>
      <w:szCs w:val="24"/>
    </w:rPr>
  </w:style>
  <w:style w:type="paragraph" w:customStyle="1" w:styleId="Subhead1">
    <w:name w:val="Subhead1"/>
    <w:next w:val="af1"/>
    <w:rsid w:val="000568C6"/>
    <w:pPr>
      <w:spacing w:before="240" w:after="60"/>
    </w:pPr>
    <w:rPr>
      <w:rFonts w:ascii="Century Gothic" w:hAnsi="Century Gothic" w:cs="Century Gothic"/>
      <w:b/>
      <w:bCs/>
      <w:i/>
      <w:iCs/>
      <w:smallCaps/>
      <w:strike/>
      <w:spacing w:val="20"/>
      <w:sz w:val="28"/>
      <w:szCs w:val="28"/>
      <w:lang w:bidi="th-TH"/>
    </w:rPr>
  </w:style>
  <w:style w:type="paragraph" w:customStyle="1" w:styleId="Subhead2">
    <w:name w:val="Subhead2"/>
    <w:basedOn w:val="Subhead1"/>
    <w:qFormat/>
    <w:rsid w:val="000568C6"/>
    <w:rPr>
      <w:spacing w:val="10"/>
      <w:sz w:val="24"/>
      <w:szCs w:val="24"/>
    </w:rPr>
  </w:style>
  <w:style w:type="paragraph" w:customStyle="1" w:styleId="ListBullet1">
    <w:name w:val="List Bullet1"/>
    <w:basedOn w:val="af1"/>
    <w:qFormat/>
    <w:rsid w:val="000568C6"/>
    <w:pPr>
      <w:widowControl/>
      <w:tabs>
        <w:tab w:val="left" w:pos="1209"/>
      </w:tabs>
      <w:spacing w:before="240" w:after="120" w:line="288" w:lineRule="auto"/>
      <w:ind w:left="981" w:right="57" w:hanging="357"/>
    </w:pPr>
    <w:rPr>
      <w:kern w:val="0"/>
      <w:szCs w:val="24"/>
    </w:rPr>
  </w:style>
  <w:style w:type="paragraph" w:customStyle="1" w:styleId="06321">
    <w:name w:val="样式 左 首行缩进:  0.63 厘米 行距: 固定值 21 磅"/>
    <w:basedOn w:val="af1"/>
    <w:qFormat/>
    <w:rsid w:val="000568C6"/>
    <w:pPr>
      <w:spacing w:line="420" w:lineRule="exact"/>
      <w:ind w:firstLine="360"/>
    </w:pPr>
    <w:rPr>
      <w:rFonts w:ascii="Arial" w:hAnsi="Arial" w:cs="宋体"/>
      <w:spacing w:val="10"/>
      <w:kern w:val="0"/>
    </w:rPr>
  </w:style>
  <w:style w:type="paragraph" w:customStyle="1" w:styleId="a1">
    <w:name w:val="加点字"/>
    <w:basedOn w:val="af1"/>
    <w:rsid w:val="000568C6"/>
    <w:pPr>
      <w:numPr>
        <w:numId w:val="40"/>
      </w:numPr>
      <w:spacing w:afterLines="30" w:line="240" w:lineRule="auto"/>
      <w:jc w:val="both"/>
    </w:pPr>
    <w:rPr>
      <w:b/>
      <w:szCs w:val="24"/>
    </w:rPr>
  </w:style>
  <w:style w:type="paragraph" w:customStyle="1" w:styleId="1">
    <w:name w:val="加点字1"/>
    <w:basedOn w:val="af1"/>
    <w:rsid w:val="000568C6"/>
    <w:pPr>
      <w:numPr>
        <w:numId w:val="41"/>
      </w:numPr>
      <w:tabs>
        <w:tab w:val="clear" w:pos="284"/>
        <w:tab w:val="left" w:pos="227"/>
      </w:tabs>
      <w:spacing w:line="240" w:lineRule="auto"/>
      <w:ind w:left="227" w:hanging="216"/>
      <w:jc w:val="both"/>
    </w:pPr>
    <w:rPr>
      <w:rFonts w:eastAsia="Arial"/>
      <w:sz w:val="18"/>
      <w:szCs w:val="24"/>
    </w:rPr>
  </w:style>
  <w:style w:type="paragraph" w:customStyle="1" w:styleId="affffff6">
    <w:name w:val="[无段落样式]"/>
    <w:qFormat/>
    <w:rsid w:val="000568C6"/>
    <w:pPr>
      <w:widowControl w:val="0"/>
      <w:autoSpaceDE w:val="0"/>
      <w:autoSpaceDN w:val="0"/>
      <w:adjustRightInd w:val="0"/>
      <w:spacing w:line="288" w:lineRule="auto"/>
      <w:jc w:val="both"/>
      <w:textAlignment w:val="center"/>
    </w:pPr>
    <w:rPr>
      <w:rFonts w:ascii="华文黑体 Light" w:eastAsia="华文黑体 Light" w:cs="华文黑体 Light"/>
      <w:color w:val="000000"/>
      <w:sz w:val="24"/>
      <w:szCs w:val="24"/>
      <w:lang w:val="zh-CN"/>
    </w:rPr>
  </w:style>
  <w:style w:type="paragraph" w:customStyle="1" w:styleId="affffff7">
    <w:name w:val="普通正文"/>
    <w:basedOn w:val="af1"/>
    <w:link w:val="Charff7"/>
    <w:rsid w:val="000568C6"/>
    <w:pPr>
      <w:spacing w:beforeLines="50" w:afterLines="50"/>
      <w:ind w:firstLineChars="200" w:firstLine="420"/>
      <w:jc w:val="both"/>
    </w:pPr>
    <w:rPr>
      <w:lang w:val="zh-CN"/>
    </w:rPr>
  </w:style>
  <w:style w:type="paragraph" w:customStyle="1" w:styleId="085">
    <w:name w:val="样式 首行缩进:  0.85 厘米"/>
    <w:basedOn w:val="af1"/>
    <w:qFormat/>
    <w:rsid w:val="000568C6"/>
    <w:pPr>
      <w:ind w:firstLine="480"/>
      <w:jc w:val="both"/>
    </w:pPr>
    <w:rPr>
      <w:rFonts w:ascii="Arial" w:hAnsi="Arial" w:cs="宋体"/>
    </w:rPr>
  </w:style>
  <w:style w:type="paragraph" w:customStyle="1" w:styleId="B">
    <w:name w:val="项目编号B"/>
    <w:basedOn w:val="af1"/>
    <w:qFormat/>
    <w:rsid w:val="000568C6"/>
    <w:pPr>
      <w:widowControl/>
      <w:numPr>
        <w:numId w:val="42"/>
      </w:numPr>
      <w:spacing w:after="200"/>
      <w:ind w:firstLineChars="200" w:firstLine="200"/>
    </w:pPr>
    <w:rPr>
      <w:kern w:val="0"/>
      <w:szCs w:val="24"/>
      <w:lang w:bidi="en-US"/>
    </w:rPr>
  </w:style>
  <w:style w:type="paragraph" w:customStyle="1" w:styleId="WW-">
    <w:name w:val="WW-纯文本"/>
    <w:basedOn w:val="af1"/>
    <w:qFormat/>
    <w:rsid w:val="000568C6"/>
    <w:pPr>
      <w:widowControl/>
      <w:suppressAutoHyphens/>
      <w:spacing w:after="200"/>
      <w:ind w:firstLineChars="200" w:firstLine="420"/>
    </w:pPr>
    <w:rPr>
      <w:rFonts w:ascii="宋体" w:hAnsi="宋体" w:cs="Courier New"/>
      <w:kern w:val="1"/>
      <w:szCs w:val="21"/>
      <w:lang w:eastAsia="ar-SA" w:bidi="en-US"/>
    </w:rPr>
  </w:style>
  <w:style w:type="paragraph" w:customStyle="1" w:styleId="affffff8">
    <w:name w:val="样式 四号 非加粗 两端对齐"/>
    <w:basedOn w:val="af1"/>
    <w:rsid w:val="000568C6"/>
    <w:pPr>
      <w:spacing w:line="240" w:lineRule="auto"/>
      <w:jc w:val="both"/>
    </w:pPr>
    <w:rPr>
      <w:rFonts w:ascii="黑体"/>
    </w:rPr>
  </w:style>
  <w:style w:type="paragraph" w:customStyle="1" w:styleId="6">
    <w:name w:val="正文6"/>
    <w:basedOn w:val="af1"/>
    <w:rsid w:val="000568C6"/>
    <w:pPr>
      <w:numPr>
        <w:numId w:val="43"/>
      </w:numPr>
      <w:spacing w:before="60" w:after="60"/>
      <w:jc w:val="both"/>
    </w:pPr>
    <w:rPr>
      <w:szCs w:val="24"/>
    </w:rPr>
  </w:style>
  <w:style w:type="paragraph" w:customStyle="1" w:styleId="a9">
    <w:name w:val="条目"/>
    <w:basedOn w:val="af1"/>
    <w:qFormat/>
    <w:rsid w:val="000568C6"/>
    <w:pPr>
      <w:numPr>
        <w:numId w:val="44"/>
      </w:numPr>
      <w:jc w:val="both"/>
    </w:pPr>
  </w:style>
  <w:style w:type="character" w:customStyle="1" w:styleId="Char15">
    <w:name w:val="标题 Char1"/>
    <w:uiPriority w:val="10"/>
    <w:rsid w:val="000568C6"/>
    <w:rPr>
      <w:rFonts w:ascii="Cambria" w:hAnsi="Cambria" w:cs="Times New Roman"/>
      <w:b/>
      <w:bCs/>
      <w:kern w:val="2"/>
      <w:sz w:val="32"/>
      <w:szCs w:val="32"/>
    </w:rPr>
  </w:style>
  <w:style w:type="character" w:customStyle="1" w:styleId="content1">
    <w:name w:val="content1"/>
    <w:qFormat/>
    <w:rsid w:val="000568C6"/>
    <w:rPr>
      <w:sz w:val="18"/>
      <w:szCs w:val="18"/>
    </w:rPr>
  </w:style>
  <w:style w:type="paragraph" w:customStyle="1" w:styleId="Z1">
    <w:name w:val="Z1"/>
    <w:basedOn w:val="af1"/>
    <w:qFormat/>
    <w:rsid w:val="000568C6"/>
    <w:pPr>
      <w:spacing w:beforeLines="20" w:afterLines="30" w:line="300" w:lineRule="exact"/>
      <w:ind w:firstLineChars="200" w:firstLine="200"/>
      <w:jc w:val="both"/>
    </w:pPr>
    <w:rPr>
      <w:bCs/>
      <w:iCs/>
      <w:sz w:val="18"/>
      <w:szCs w:val="24"/>
    </w:rPr>
  </w:style>
  <w:style w:type="paragraph" w:customStyle="1" w:styleId="a4">
    <w:name w:val="列表符号"/>
    <w:link w:val="Charff8"/>
    <w:qFormat/>
    <w:rsid w:val="000568C6"/>
    <w:pPr>
      <w:numPr>
        <w:numId w:val="45"/>
      </w:numPr>
      <w:spacing w:before="156" w:after="156"/>
    </w:pPr>
    <w:rPr>
      <w:rFonts w:ascii="宋体"/>
      <w:kern w:val="2"/>
    </w:rPr>
  </w:style>
  <w:style w:type="character" w:customStyle="1" w:styleId="Charff8">
    <w:name w:val="列表符号 Char"/>
    <w:link w:val="a4"/>
    <w:rsid w:val="000568C6"/>
    <w:rPr>
      <w:rFonts w:ascii="宋体"/>
      <w:kern w:val="2"/>
    </w:rPr>
  </w:style>
  <w:style w:type="paragraph" w:customStyle="1" w:styleId="affffff9">
    <w:name w:val="表文字"/>
    <w:rsid w:val="000568C6"/>
    <w:rPr>
      <w:rFonts w:ascii="宋体"/>
      <w:kern w:val="2"/>
    </w:rPr>
  </w:style>
  <w:style w:type="character" w:customStyle="1" w:styleId="TableTextChar1">
    <w:name w:val="Table Text Char1"/>
    <w:qFormat/>
    <w:rsid w:val="000568C6"/>
    <w:rPr>
      <w:rFonts w:ascii="宋体" w:hAnsi="宋体"/>
      <w:sz w:val="19"/>
      <w:szCs w:val="19"/>
      <w:lang w:val="en-GB" w:eastAsia="en-GB"/>
    </w:rPr>
  </w:style>
  <w:style w:type="character" w:customStyle="1" w:styleId="225Char">
    <w:name w:val="样式 首行缩进:  2.25 字符 Char"/>
    <w:link w:val="225"/>
    <w:rsid w:val="000568C6"/>
    <w:rPr>
      <w:rFonts w:ascii="Arial" w:hAnsi="Arial" w:cs="宋体"/>
      <w:kern w:val="2"/>
      <w:sz w:val="24"/>
    </w:rPr>
  </w:style>
  <w:style w:type="paragraph" w:customStyle="1" w:styleId="225">
    <w:name w:val="样式 首行缩进:  2.25 字符"/>
    <w:basedOn w:val="af1"/>
    <w:link w:val="225Char"/>
    <w:qFormat/>
    <w:rsid w:val="000568C6"/>
    <w:pPr>
      <w:ind w:firstLineChars="225" w:firstLine="225"/>
      <w:jc w:val="both"/>
    </w:pPr>
    <w:rPr>
      <w:rFonts w:ascii="Arial" w:hAnsi="Arial"/>
      <w:lang w:val="zh-CN"/>
    </w:rPr>
  </w:style>
  <w:style w:type="paragraph" w:customStyle="1" w:styleId="CharChar12">
    <w:name w:val="Char Char12"/>
    <w:basedOn w:val="af1"/>
    <w:qFormat/>
    <w:rsid w:val="000568C6"/>
    <w:pPr>
      <w:spacing w:line="240" w:lineRule="auto"/>
      <w:jc w:val="both"/>
    </w:pPr>
    <w:rPr>
      <w:rFonts w:ascii="Tahoma" w:hAnsi="Tahoma"/>
    </w:rPr>
  </w:style>
  <w:style w:type="paragraph" w:customStyle="1" w:styleId="015">
    <w:name w:val="样式 正文首行缩进 + 宋体 段后: 0 磅 行距: 1.5 倍行距"/>
    <w:basedOn w:val="af7"/>
    <w:qFormat/>
    <w:rsid w:val="000568C6"/>
    <w:pPr>
      <w:spacing w:after="0" w:line="360" w:lineRule="auto"/>
      <w:ind w:firstLineChars="200" w:firstLine="200"/>
    </w:pPr>
    <w:rPr>
      <w:rFonts w:ascii="宋体" w:hAnsi="宋体" w:cs="宋体"/>
      <w:szCs w:val="20"/>
    </w:rPr>
  </w:style>
  <w:style w:type="paragraph" w:customStyle="1" w:styleId="1f6">
    <w:name w:val="标题1 东华合创"/>
    <w:basedOn w:val="13"/>
    <w:rsid w:val="000568C6"/>
    <w:pPr>
      <w:keepLines w:val="0"/>
      <w:widowControl/>
      <w:numPr>
        <w:numId w:val="0"/>
      </w:numPr>
      <w:tabs>
        <w:tab w:val="left" w:pos="432"/>
      </w:tabs>
      <w:spacing w:before="100" w:beforeAutospacing="1" w:after="100" w:afterAutospacing="1"/>
      <w:ind w:left="432" w:hanging="432"/>
    </w:pPr>
    <w:rPr>
      <w:rFonts w:eastAsia="黑体"/>
      <w:kern w:val="2"/>
      <w:sz w:val="52"/>
    </w:rPr>
  </w:style>
  <w:style w:type="paragraph" w:customStyle="1" w:styleId="2f3">
    <w:name w:val="标题2 东华合创"/>
    <w:basedOn w:val="22"/>
    <w:rsid w:val="000568C6"/>
    <w:pPr>
      <w:keepLines w:val="0"/>
      <w:widowControl/>
      <w:tabs>
        <w:tab w:val="clear" w:pos="567"/>
        <w:tab w:val="left" w:pos="576"/>
      </w:tabs>
      <w:spacing w:before="100" w:beforeAutospacing="1" w:after="100" w:afterAutospacing="1"/>
    </w:pPr>
    <w:rPr>
      <w:sz w:val="44"/>
    </w:rPr>
  </w:style>
  <w:style w:type="paragraph" w:customStyle="1" w:styleId="21">
    <w:name w:val="标题2"/>
    <w:basedOn w:val="22"/>
    <w:link w:val="2Char6"/>
    <w:qFormat/>
    <w:rsid w:val="000568C6"/>
    <w:pPr>
      <w:numPr>
        <w:numId w:val="46"/>
      </w:numPr>
      <w:spacing w:beforeLines="100" w:afterLines="100" w:line="360" w:lineRule="auto"/>
      <w:ind w:right="0"/>
    </w:pPr>
    <w:rPr>
      <w:rFonts w:ascii="黑体"/>
      <w:szCs w:val="28"/>
    </w:rPr>
  </w:style>
  <w:style w:type="character" w:customStyle="1" w:styleId="2Char6">
    <w:name w:val="标题2 Char"/>
    <w:link w:val="21"/>
    <w:rsid w:val="000568C6"/>
    <w:rPr>
      <w:rFonts w:ascii="黑体" w:hAnsi="Arial"/>
      <w:b/>
      <w:bCs/>
      <w:kern w:val="2"/>
      <w:sz w:val="28"/>
      <w:szCs w:val="28"/>
      <w:lang w:val="zh-CN"/>
    </w:rPr>
  </w:style>
  <w:style w:type="paragraph" w:customStyle="1" w:styleId="32">
    <w:name w:val="标题3"/>
    <w:basedOn w:val="21"/>
    <w:qFormat/>
    <w:rsid w:val="000568C6"/>
    <w:pPr>
      <w:numPr>
        <w:ilvl w:val="2"/>
      </w:numPr>
      <w:spacing w:beforeLines="50" w:afterLines="50"/>
      <w:outlineLvl w:val="9"/>
    </w:pPr>
    <w:rPr>
      <w:sz w:val="24"/>
      <w:szCs w:val="24"/>
    </w:rPr>
  </w:style>
  <w:style w:type="character" w:customStyle="1" w:styleId="2Char5">
    <w:name w:val="正文字缩2字 Char"/>
    <w:link w:val="2f0"/>
    <w:qFormat/>
    <w:rsid w:val="000568C6"/>
    <w:rPr>
      <w:kern w:val="2"/>
      <w:sz w:val="21"/>
      <w:szCs w:val="24"/>
    </w:rPr>
  </w:style>
  <w:style w:type="paragraph" w:customStyle="1" w:styleId="affffffa">
    <w:name w:val="正文段"/>
    <w:basedOn w:val="af1"/>
    <w:link w:val="Charff9"/>
    <w:qFormat/>
    <w:rsid w:val="000568C6"/>
    <w:pPr>
      <w:spacing w:line="312" w:lineRule="auto"/>
      <w:ind w:firstLineChars="200" w:firstLine="480"/>
      <w:jc w:val="both"/>
    </w:pPr>
    <w:rPr>
      <w:szCs w:val="21"/>
      <w:lang w:val="zh-CN"/>
    </w:rPr>
  </w:style>
  <w:style w:type="character" w:customStyle="1" w:styleId="Charff9">
    <w:name w:val="正文段 Char"/>
    <w:link w:val="affffffa"/>
    <w:rsid w:val="000568C6"/>
    <w:rPr>
      <w:kern w:val="2"/>
      <w:sz w:val="24"/>
      <w:szCs w:val="21"/>
    </w:rPr>
  </w:style>
  <w:style w:type="paragraph" w:customStyle="1" w:styleId="1H1PIM1h11L1bocSectionHeadl11Heading0a">
    <w:name w:val="样式 标题 1卷标题H1PIM 1h1标书1L1bocSection Headl11Heading 0a..."/>
    <w:basedOn w:val="af1"/>
    <w:rsid w:val="000568C6"/>
    <w:pPr>
      <w:numPr>
        <w:numId w:val="47"/>
      </w:numPr>
      <w:ind w:firstLineChars="200" w:firstLine="200"/>
      <w:jc w:val="both"/>
    </w:pPr>
    <w:rPr>
      <w:rFonts w:ascii="宋体" w:hAnsi="宋体" w:cs="宋体"/>
      <w:color w:val="000000"/>
      <w:kern w:val="0"/>
      <w:szCs w:val="21"/>
    </w:rPr>
  </w:style>
  <w:style w:type="paragraph" w:customStyle="1" w:styleId="affffffb">
    <w:name w:val="封面标题"/>
    <w:basedOn w:val="af1"/>
    <w:rsid w:val="000568C6"/>
    <w:pPr>
      <w:spacing w:beforeLines="50" w:line="240" w:lineRule="auto"/>
      <w:jc w:val="center"/>
    </w:pPr>
    <w:rPr>
      <w:rFonts w:ascii="宋体" w:hAnsi="宋体" w:cs="宋体"/>
      <w:b/>
      <w:color w:val="000000"/>
      <w:kern w:val="0"/>
      <w:sz w:val="48"/>
      <w:szCs w:val="48"/>
    </w:rPr>
  </w:style>
  <w:style w:type="paragraph" w:customStyle="1" w:styleId="3156015">
    <w:name w:val="样式 标题 3 + 四号 段前: 15.6 磅 段后: 0 磅 行距: 1.5 倍行距"/>
    <w:basedOn w:val="33"/>
    <w:qFormat/>
    <w:rsid w:val="000568C6"/>
    <w:pPr>
      <w:numPr>
        <w:numId w:val="48"/>
      </w:numPr>
      <w:tabs>
        <w:tab w:val="left" w:pos="900"/>
        <w:tab w:val="left" w:pos="1260"/>
      </w:tabs>
      <w:spacing w:beforeLines="100" w:after="0" w:line="360" w:lineRule="auto"/>
      <w:ind w:left="1260"/>
    </w:pPr>
    <w:rPr>
      <w:sz w:val="24"/>
      <w:szCs w:val="20"/>
      <w:lang w:val="en-GB"/>
    </w:rPr>
  </w:style>
  <w:style w:type="paragraph" w:customStyle="1" w:styleId="10">
    <w:name w:val="自定义标题1"/>
    <w:basedOn w:val="13"/>
    <w:next w:val="af1"/>
    <w:qFormat/>
    <w:rsid w:val="000568C6"/>
    <w:pPr>
      <w:keepNext w:val="0"/>
      <w:keepLines w:val="0"/>
      <w:pageBreakBefore w:val="0"/>
      <w:numPr>
        <w:numId w:val="48"/>
      </w:numPr>
      <w:adjustRightInd w:val="0"/>
      <w:spacing w:line="576" w:lineRule="auto"/>
      <w:ind w:left="0" w:rightChars="0" w:right="0"/>
    </w:pPr>
    <w:rPr>
      <w:rFonts w:ascii="宋体"/>
      <w:b w:val="0"/>
      <w:sz w:val="44"/>
    </w:rPr>
  </w:style>
  <w:style w:type="table" w:customStyle="1" w:styleId="48">
    <w:name w:val="网格型4"/>
    <w:basedOn w:val="af3"/>
    <w:uiPriority w:val="59"/>
    <w:qFormat/>
    <w:rsid w:val="000568C6"/>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1">
    <w:name w:val="Char Char1 Char Char Char Char Char Char Char Char Char Char1"/>
    <w:basedOn w:val="af1"/>
    <w:rsid w:val="000568C6"/>
    <w:pPr>
      <w:spacing w:line="240" w:lineRule="auto"/>
      <w:jc w:val="both"/>
    </w:pPr>
    <w:rPr>
      <w:rFonts w:ascii="Verdana" w:hAnsi="Verdana"/>
      <w:b/>
      <w:kern w:val="0"/>
      <w:lang w:eastAsia="en-US"/>
    </w:rPr>
  </w:style>
  <w:style w:type="paragraph" w:customStyle="1" w:styleId="310">
    <w:name w:val="样式 标题 3 + 右侧:  1 字符"/>
    <w:basedOn w:val="33"/>
    <w:qFormat/>
    <w:rsid w:val="000568C6"/>
    <w:pPr>
      <w:numPr>
        <w:ilvl w:val="0"/>
        <w:numId w:val="0"/>
      </w:numPr>
      <w:spacing w:line="413" w:lineRule="auto"/>
      <w:ind w:left="420"/>
    </w:pPr>
    <w:rPr>
      <w:rFonts w:eastAsia="楷体_GB2312"/>
      <w:bCs w:val="0"/>
      <w:sz w:val="30"/>
      <w:szCs w:val="20"/>
    </w:rPr>
  </w:style>
  <w:style w:type="paragraph" w:customStyle="1" w:styleId="TitlePageHeader">
    <w:name w:val="TitlePage_Header"/>
    <w:basedOn w:val="af1"/>
    <w:qFormat/>
    <w:rsid w:val="000568C6"/>
    <w:pPr>
      <w:widowControl/>
      <w:spacing w:before="240" w:after="240" w:line="240" w:lineRule="auto"/>
      <w:ind w:left="3240"/>
    </w:pPr>
    <w:rPr>
      <w:rFonts w:ascii="Arial" w:hAnsi="Arial"/>
      <w:b/>
      <w:kern w:val="0"/>
      <w:sz w:val="32"/>
      <w:lang w:val="en-GB" w:eastAsia="en-US"/>
    </w:rPr>
  </w:style>
  <w:style w:type="paragraph" w:customStyle="1" w:styleId="1H1Heading0Fab-1PIM1h1Level1TopicHeadingHeadin">
    <w:name w:val="标题 1H1Heading 0Fab-1PIM 1h1Level 1 Topic HeadingHeadin..."/>
    <w:basedOn w:val="13"/>
    <w:next w:val="af1"/>
    <w:qFormat/>
    <w:rsid w:val="000568C6"/>
    <w:pPr>
      <w:keepLines w:val="0"/>
      <w:pageBreakBefore w:val="0"/>
      <w:widowControl/>
      <w:numPr>
        <w:numId w:val="0"/>
      </w:numPr>
      <w:tabs>
        <w:tab w:val="left" w:pos="1080"/>
      </w:tabs>
      <w:adjustRightInd w:val="0"/>
      <w:snapToGrid w:val="0"/>
      <w:spacing w:before="240" w:after="160" w:line="360" w:lineRule="auto"/>
      <w:ind w:left="1080" w:rightChars="0" w:right="240" w:hanging="360"/>
    </w:pPr>
    <w:rPr>
      <w:rFonts w:ascii="Palatino Linotype" w:hAnsi="Palatino Linotype" w:cs="宋体"/>
      <w:b w:val="0"/>
      <w:sz w:val="28"/>
      <w:szCs w:val="20"/>
    </w:rPr>
  </w:style>
  <w:style w:type="character" w:customStyle="1" w:styleId="SRSChar">
    <w:name w:val="SRS正文 Char"/>
    <w:link w:val="SRS"/>
    <w:qFormat/>
    <w:locked/>
    <w:rsid w:val="000568C6"/>
    <w:rPr>
      <w:rFonts w:ascii="宋体" w:hAnsi="宋体"/>
      <w:kern w:val="2"/>
      <w:sz w:val="24"/>
      <w:szCs w:val="24"/>
    </w:rPr>
  </w:style>
  <w:style w:type="paragraph" w:customStyle="1" w:styleId="SRS">
    <w:name w:val="SRS正文"/>
    <w:basedOn w:val="af1"/>
    <w:link w:val="SRSChar"/>
    <w:rsid w:val="000568C6"/>
    <w:pPr>
      <w:widowControl/>
      <w:spacing w:beforeLines="50"/>
      <w:jc w:val="both"/>
    </w:pPr>
    <w:rPr>
      <w:rFonts w:ascii="宋体" w:hAnsi="宋体"/>
      <w:szCs w:val="24"/>
      <w:lang w:val="zh-CN"/>
    </w:rPr>
  </w:style>
  <w:style w:type="character" w:customStyle="1" w:styleId="Char16">
    <w:name w:val="正文文本缩进 Char1"/>
    <w:uiPriority w:val="99"/>
    <w:semiHidden/>
    <w:rsid w:val="000568C6"/>
    <w:rPr>
      <w:kern w:val="2"/>
      <w:sz w:val="24"/>
      <w:szCs w:val="24"/>
    </w:rPr>
  </w:style>
  <w:style w:type="paragraph" w:customStyle="1" w:styleId="affffffc">
    <w:name w:val="段"/>
    <w:next w:val="af1"/>
    <w:link w:val="Charffa"/>
    <w:qFormat/>
    <w:rsid w:val="000568C6"/>
    <w:pPr>
      <w:autoSpaceDE w:val="0"/>
      <w:autoSpaceDN w:val="0"/>
      <w:ind w:firstLineChars="200" w:firstLine="200"/>
      <w:jc w:val="both"/>
    </w:pPr>
    <w:rPr>
      <w:rFonts w:ascii="宋体"/>
      <w:sz w:val="21"/>
    </w:rPr>
  </w:style>
  <w:style w:type="paragraph" w:customStyle="1" w:styleId="affffffd">
    <w:name w:val="正文文本首行缩进"/>
    <w:basedOn w:val="af1"/>
    <w:rsid w:val="000568C6"/>
    <w:pPr>
      <w:ind w:firstLineChars="200" w:firstLine="200"/>
      <w:jc w:val="both"/>
    </w:pPr>
    <w:rPr>
      <w:rFonts w:cs="宋体"/>
    </w:rPr>
  </w:style>
  <w:style w:type="paragraph" w:customStyle="1" w:styleId="affffffe">
    <w:name w:val="数字编号列项（二级）"/>
    <w:qFormat/>
    <w:rsid w:val="000568C6"/>
    <w:pPr>
      <w:ind w:leftChars="400" w:left="400" w:hangingChars="200" w:hanging="420"/>
      <w:jc w:val="both"/>
    </w:pPr>
    <w:rPr>
      <w:rFonts w:ascii="宋体"/>
      <w:sz w:val="21"/>
    </w:rPr>
  </w:style>
  <w:style w:type="paragraph" w:customStyle="1" w:styleId="afffffff">
    <w:name w:val="字母编号列项（一级）"/>
    <w:qFormat/>
    <w:rsid w:val="000568C6"/>
    <w:pPr>
      <w:ind w:leftChars="200" w:left="200" w:hangingChars="200" w:hanging="420"/>
      <w:jc w:val="both"/>
    </w:pPr>
    <w:rPr>
      <w:rFonts w:ascii="宋体"/>
      <w:sz w:val="21"/>
    </w:rPr>
  </w:style>
  <w:style w:type="paragraph" w:customStyle="1" w:styleId="2f4">
    <w:name w:val="样式 段 + 首行缩进:  2 字符"/>
    <w:basedOn w:val="af1"/>
    <w:qFormat/>
    <w:rsid w:val="000568C6"/>
    <w:pPr>
      <w:widowControl/>
      <w:autoSpaceDE w:val="0"/>
      <w:autoSpaceDN w:val="0"/>
      <w:ind w:firstLineChars="200" w:firstLine="420"/>
      <w:jc w:val="both"/>
    </w:pPr>
    <w:rPr>
      <w:rFonts w:ascii="宋体" w:cs="宋体"/>
      <w:kern w:val="0"/>
    </w:rPr>
  </w:style>
  <w:style w:type="table" w:customStyle="1" w:styleId="58">
    <w:name w:val="网格型5"/>
    <w:basedOn w:val="af3"/>
    <w:rsid w:val="000568C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默认段落字体 Para"/>
    <w:basedOn w:val="af1"/>
    <w:rsid w:val="000568C6"/>
    <w:pPr>
      <w:jc w:val="both"/>
    </w:pPr>
    <w:rPr>
      <w:rFonts w:ascii="Tahoma" w:hAnsi="Tahoma"/>
    </w:rPr>
  </w:style>
  <w:style w:type="paragraph" w:customStyle="1" w:styleId="1H1SectionHeadh11stlevell11H11H12H13H14H15H1">
    <w:name w:val="样式 标题 1H1Section Headh11st levell11H11H12H13H14H15H1..."/>
    <w:basedOn w:val="13"/>
    <w:qFormat/>
    <w:rsid w:val="000568C6"/>
    <w:pPr>
      <w:pageBreakBefore w:val="0"/>
      <w:numPr>
        <w:numId w:val="0"/>
      </w:numPr>
      <w:adjustRightInd w:val="0"/>
      <w:spacing w:before="120" w:after="120" w:line="300" w:lineRule="atLeast"/>
      <w:ind w:left="432" w:rightChars="0" w:right="240"/>
      <w:jc w:val="both"/>
      <w:textAlignment w:val="baseline"/>
    </w:pPr>
    <w:rPr>
      <w:rFonts w:eastAsia="黑体" w:cs="宋体"/>
      <w:sz w:val="28"/>
      <w:szCs w:val="20"/>
    </w:rPr>
  </w:style>
  <w:style w:type="paragraph" w:customStyle="1" w:styleId="4ALTZ1Char">
    <w:name w:val="样式 正文缩进正文（首行缩进两字）四号特点标题4表正文正文非缩进缩进ALT+Z段1正文不缩进特点 Char..."/>
    <w:basedOn w:val="afc"/>
    <w:rsid w:val="000568C6"/>
    <w:pPr>
      <w:spacing w:afterLines="0"/>
      <w:ind w:firstLine="480"/>
    </w:pPr>
    <w:rPr>
      <w:rFonts w:ascii="宋体" w:hAnsi="宋体" w:cs="宋体"/>
      <w:szCs w:val="20"/>
    </w:rPr>
  </w:style>
  <w:style w:type="paragraph" w:customStyle="1" w:styleId="00">
    <w:name w:val="样式 左侧:  0 厘米 首行缩进:  0 厘米"/>
    <w:basedOn w:val="af1"/>
    <w:qFormat/>
    <w:rsid w:val="000568C6"/>
    <w:pPr>
      <w:jc w:val="both"/>
    </w:pPr>
    <w:rPr>
      <w:rFonts w:ascii="Arial" w:eastAsia="FangSong_GB2312" w:hAnsi="Arial"/>
      <w:sz w:val="28"/>
      <w:szCs w:val="24"/>
    </w:rPr>
  </w:style>
  <w:style w:type="paragraph" w:customStyle="1" w:styleId="2H2h22ndlevelTitre2l22Header2Level2He">
    <w:name w:val="样式 标题 2H2h22nd levelTitre2l22Header 2节标题一级节名Level 2 He..."/>
    <w:basedOn w:val="22"/>
    <w:qFormat/>
    <w:rsid w:val="000568C6"/>
    <w:pPr>
      <w:tabs>
        <w:tab w:val="left" w:pos="1440"/>
      </w:tabs>
      <w:topLinePunct/>
      <w:adjustRightInd w:val="0"/>
      <w:spacing w:before="156" w:after="156" w:line="360" w:lineRule="auto"/>
      <w:ind w:left="1440" w:rightChars="0" w:right="0" w:hanging="360"/>
      <w:jc w:val="both"/>
    </w:pPr>
    <w:rPr>
      <w:rFonts w:ascii="宋体" w:hAnsi="宋体" w:cs="宋体"/>
      <w:b w:val="0"/>
      <w:szCs w:val="24"/>
    </w:rPr>
  </w:style>
  <w:style w:type="paragraph" w:customStyle="1" w:styleId="afffffff0">
    <w:name w:val="方案正文"/>
    <w:basedOn w:val="af1"/>
    <w:qFormat/>
    <w:rsid w:val="000568C6"/>
    <w:pPr>
      <w:ind w:firstLineChars="171" w:firstLine="171"/>
    </w:pPr>
    <w:rPr>
      <w:rFonts w:ascii="Arial" w:hAnsi="Arial"/>
    </w:rPr>
  </w:style>
  <w:style w:type="paragraph" w:customStyle="1" w:styleId="220">
    <w:name w:val="样式 方案正文 + 首行缩进:  2.2 字符"/>
    <w:basedOn w:val="afffffff0"/>
    <w:rsid w:val="000568C6"/>
    <w:pPr>
      <w:ind w:firstLineChars="220" w:firstLine="220"/>
    </w:pPr>
    <w:rPr>
      <w:rFonts w:cs="宋体"/>
      <w:kern w:val="0"/>
    </w:rPr>
  </w:style>
  <w:style w:type="paragraph" w:customStyle="1" w:styleId="afffffff1">
    <w:name w:val="提示符"/>
    <w:basedOn w:val="af1"/>
    <w:rsid w:val="000568C6"/>
    <w:pPr>
      <w:ind w:left="425" w:hanging="425"/>
      <w:jc w:val="both"/>
    </w:pPr>
    <w:rPr>
      <w:rFonts w:eastAsia="FangSong_GB2312"/>
      <w:sz w:val="32"/>
      <w:szCs w:val="24"/>
    </w:rPr>
  </w:style>
  <w:style w:type="paragraph" w:customStyle="1" w:styleId="3h3H3level3PIM3Level3HeadHeading3-oldsect12">
    <w:name w:val="标题 3h3H3level_3PIM 3Level 3 HeadHeading 3 - oldsect1.2..."/>
    <w:basedOn w:val="33"/>
    <w:next w:val="4ALTZ1Char"/>
    <w:qFormat/>
    <w:rsid w:val="000568C6"/>
    <w:pPr>
      <w:numPr>
        <w:ilvl w:val="0"/>
        <w:numId w:val="0"/>
      </w:numPr>
      <w:tabs>
        <w:tab w:val="left" w:pos="420"/>
        <w:tab w:val="left" w:pos="840"/>
      </w:tabs>
      <w:topLinePunct/>
      <w:adjustRightInd w:val="0"/>
      <w:snapToGrid w:val="0"/>
      <w:spacing w:before="240" w:after="160" w:line="360" w:lineRule="auto"/>
      <w:ind w:left="420" w:rightChars="0" w:right="0" w:hanging="420"/>
      <w:textAlignment w:val="baseline"/>
    </w:pPr>
    <w:rPr>
      <w:rFonts w:ascii="Palatino Linotype" w:hAnsi="Palatino Linotype" w:cs="宋体"/>
      <w:kern w:val="0"/>
      <w:sz w:val="24"/>
      <w:szCs w:val="20"/>
    </w:rPr>
  </w:style>
  <w:style w:type="paragraph" w:customStyle="1" w:styleId="afffffff2">
    <w:name w:val="二级条标题"/>
    <w:basedOn w:val="af1"/>
    <w:next w:val="affffffc"/>
    <w:rsid w:val="000568C6"/>
    <w:pPr>
      <w:widowControl/>
      <w:tabs>
        <w:tab w:val="left" w:pos="360"/>
        <w:tab w:val="left" w:pos="2160"/>
      </w:tabs>
      <w:spacing w:line="240" w:lineRule="auto"/>
      <w:ind w:left="2160" w:hanging="420"/>
      <w:jc w:val="both"/>
      <w:outlineLvl w:val="3"/>
    </w:pPr>
    <w:rPr>
      <w:rFonts w:ascii="黑体" w:eastAsia="黑体"/>
      <w:kern w:val="0"/>
    </w:rPr>
  </w:style>
  <w:style w:type="paragraph" w:customStyle="1" w:styleId="afffffff3">
    <w:name w:val="三级条标题"/>
    <w:basedOn w:val="afffffff2"/>
    <w:next w:val="affffffc"/>
    <w:qFormat/>
    <w:rsid w:val="000568C6"/>
    <w:pPr>
      <w:tabs>
        <w:tab w:val="clear" w:pos="360"/>
      </w:tabs>
      <w:ind w:left="0" w:firstLine="0"/>
      <w:outlineLvl w:val="4"/>
    </w:pPr>
  </w:style>
  <w:style w:type="paragraph" w:customStyle="1" w:styleId="afffffff4">
    <w:name w:val="四级条标题"/>
    <w:basedOn w:val="afffffff3"/>
    <w:next w:val="affffffc"/>
    <w:qFormat/>
    <w:rsid w:val="000568C6"/>
    <w:pPr>
      <w:tabs>
        <w:tab w:val="clear" w:pos="2160"/>
        <w:tab w:val="left" w:pos="360"/>
        <w:tab w:val="left" w:pos="840"/>
      </w:tabs>
      <w:ind w:left="1327" w:hanging="1327"/>
      <w:outlineLvl w:val="5"/>
    </w:pPr>
  </w:style>
  <w:style w:type="paragraph" w:customStyle="1" w:styleId="afffffff5">
    <w:name w:val="参考文献、索引标题"/>
    <w:basedOn w:val="af1"/>
    <w:next w:val="af1"/>
    <w:qFormat/>
    <w:rsid w:val="000568C6"/>
    <w:pPr>
      <w:widowControl/>
      <w:shd w:val="clear" w:color="FFFFFF" w:fill="FFFFFF"/>
      <w:tabs>
        <w:tab w:val="left" w:pos="1260"/>
      </w:tabs>
      <w:spacing w:before="640" w:after="200" w:line="240" w:lineRule="auto"/>
      <w:ind w:left="1260" w:hanging="420"/>
      <w:jc w:val="center"/>
      <w:outlineLvl w:val="0"/>
    </w:pPr>
    <w:rPr>
      <w:rFonts w:ascii="黑体" w:eastAsia="黑体"/>
      <w:kern w:val="0"/>
    </w:rPr>
  </w:style>
  <w:style w:type="paragraph" w:customStyle="1" w:styleId="4ALTZ1Char1">
    <w:name w:val="样式 正文缩进正文（首行缩进两字）四号特点标题4表正文正文非缩进缩进ALT+Z段1正文不缩进特点 Char...1"/>
    <w:basedOn w:val="afc"/>
    <w:rsid w:val="000568C6"/>
    <w:pPr>
      <w:tabs>
        <w:tab w:val="left" w:pos="2580"/>
      </w:tabs>
      <w:spacing w:afterLines="0"/>
      <w:ind w:left="2580" w:firstLineChars="0" w:hanging="360"/>
    </w:pPr>
    <w:rPr>
      <w:rFonts w:ascii="宋体" w:hAnsi="宋体" w:cs="宋体"/>
      <w:szCs w:val="20"/>
    </w:rPr>
  </w:style>
  <w:style w:type="paragraph" w:customStyle="1" w:styleId="afffffff6">
    <w:name w:val="图片说明"/>
    <w:basedOn w:val="af1"/>
    <w:link w:val="Charffb"/>
    <w:rsid w:val="000568C6"/>
    <w:pPr>
      <w:spacing w:before="156"/>
      <w:ind w:firstLineChars="171" w:firstLine="412"/>
      <w:jc w:val="center"/>
    </w:pPr>
    <w:rPr>
      <w:rFonts w:ascii="Arial" w:hAnsi="Arial"/>
      <w:b/>
      <w:bCs/>
      <w:szCs w:val="21"/>
      <w:lang w:val="zh-CN"/>
    </w:rPr>
  </w:style>
  <w:style w:type="character" w:customStyle="1" w:styleId="Charffb">
    <w:name w:val="图片说明 Char"/>
    <w:link w:val="afffffff6"/>
    <w:qFormat/>
    <w:rsid w:val="000568C6"/>
    <w:rPr>
      <w:rFonts w:ascii="Arial" w:hAnsi="Arial"/>
      <w:b/>
      <w:bCs/>
      <w:kern w:val="2"/>
      <w:sz w:val="24"/>
      <w:szCs w:val="21"/>
      <w:lang w:val="zh-CN" w:eastAsia="zh-CN"/>
    </w:rPr>
  </w:style>
  <w:style w:type="paragraph" w:customStyle="1" w:styleId="4H4Fab-4T5PIM4h4RefHeading1rh1Headingsqlsect">
    <w:name w:val="标题 4H4Fab-4T5PIM 4h4Ref Heading 1rh1Heading sqlsect ..."/>
    <w:basedOn w:val="42"/>
    <w:next w:val="4ALTZ1Char"/>
    <w:qFormat/>
    <w:rsid w:val="000568C6"/>
    <w:pPr>
      <w:keepLines w:val="0"/>
      <w:tabs>
        <w:tab w:val="left" w:pos="1134"/>
        <w:tab w:val="left" w:pos="1701"/>
        <w:tab w:val="left" w:pos="2268"/>
        <w:tab w:val="left" w:pos="2880"/>
      </w:tabs>
      <w:topLinePunct/>
      <w:adjustRightInd w:val="0"/>
      <w:snapToGrid w:val="0"/>
      <w:spacing w:beforeLines="50" w:afterLines="50" w:line="360" w:lineRule="auto"/>
      <w:ind w:leftChars="0" w:left="2880" w:hanging="360"/>
      <w:textAlignment w:val="baseline"/>
    </w:pPr>
    <w:rPr>
      <w:rFonts w:ascii="Palatino Linotype" w:hAnsi="Palatino Linotype" w:cs="宋体"/>
      <w:b w:val="0"/>
      <w:kern w:val="0"/>
      <w:szCs w:val="20"/>
    </w:rPr>
  </w:style>
  <w:style w:type="paragraph" w:customStyle="1" w:styleId="2MSMincho">
    <w:name w:val="样式 标题 2 + (西文) 宋体 (中文) MS Mincho"/>
    <w:basedOn w:val="22"/>
    <w:qFormat/>
    <w:rsid w:val="000568C6"/>
    <w:pPr>
      <w:keepNext w:val="0"/>
      <w:keepLines w:val="0"/>
      <w:tabs>
        <w:tab w:val="left" w:pos="630"/>
      </w:tabs>
      <w:topLinePunct/>
      <w:adjustRightInd w:val="0"/>
      <w:spacing w:before="0" w:after="0"/>
      <w:ind w:left="0" w:rightChars="0" w:right="0" w:firstLine="0"/>
      <w:jc w:val="both"/>
    </w:pPr>
    <w:rPr>
      <w:rFonts w:ascii="宋体" w:hAnsi="宋体"/>
      <w:bCs w:val="0"/>
      <w:sz w:val="21"/>
      <w:szCs w:val="24"/>
      <w:lang w:eastAsia="ja-JP"/>
    </w:rPr>
  </w:style>
  <w:style w:type="paragraph" w:customStyle="1" w:styleId="Text0">
    <w:name w:val="Text"/>
    <w:basedOn w:val="af1"/>
    <w:qFormat/>
    <w:rsid w:val="000568C6"/>
    <w:pPr>
      <w:tabs>
        <w:tab w:val="left" w:pos="432"/>
      </w:tabs>
      <w:adjustRightInd w:val="0"/>
      <w:ind w:left="432" w:hanging="432"/>
      <w:jc w:val="both"/>
    </w:pPr>
    <w:rPr>
      <w:rFonts w:ascii="宋体" w:hAnsi="宋体"/>
      <w:szCs w:val="24"/>
    </w:rPr>
  </w:style>
  <w:style w:type="paragraph" w:customStyle="1" w:styleId="CharCharCharChar3">
    <w:name w:val="文字 Char Char Char Char"/>
    <w:basedOn w:val="af1"/>
    <w:qFormat/>
    <w:rsid w:val="000568C6"/>
    <w:pPr>
      <w:widowControl/>
      <w:snapToGrid w:val="0"/>
      <w:spacing w:before="120" w:after="160"/>
      <w:ind w:right="-360"/>
    </w:pPr>
    <w:rPr>
      <w:rFonts w:ascii="Arial" w:hAnsi="Arial"/>
      <w:kern w:val="0"/>
      <w:szCs w:val="24"/>
      <w:lang w:eastAsia="en-US"/>
    </w:rPr>
  </w:style>
  <w:style w:type="paragraph" w:customStyle="1" w:styleId="ParaCharCharCharCharCharCharCharCharCharCharCharCharCharCharCharCharCharChar">
    <w:name w:val="默认段落字体 Para Char Char Char Char Char Char Char Char Char Char Char Char Char Char Char Char Char Char"/>
    <w:basedOn w:val="aff0"/>
    <w:rsid w:val="000568C6"/>
    <w:pPr>
      <w:numPr>
        <w:numId w:val="49"/>
      </w:numPr>
      <w:tabs>
        <w:tab w:val="clear" w:pos="780"/>
      </w:tabs>
      <w:spacing w:line="240" w:lineRule="auto"/>
      <w:ind w:left="0" w:firstLine="0"/>
      <w:jc w:val="both"/>
    </w:pPr>
    <w:rPr>
      <w:rFonts w:ascii="Tahoma" w:hAnsi="Tahoma"/>
      <w:szCs w:val="24"/>
    </w:rPr>
  </w:style>
  <w:style w:type="paragraph" w:customStyle="1" w:styleId="MMTopic1">
    <w:name w:val="MM Topic 1"/>
    <w:basedOn w:val="13"/>
    <w:qFormat/>
    <w:rsid w:val="000568C6"/>
    <w:pPr>
      <w:pageBreakBefore w:val="0"/>
      <w:numPr>
        <w:numId w:val="0"/>
      </w:numPr>
      <w:tabs>
        <w:tab w:val="left" w:pos="1080"/>
      </w:tabs>
      <w:spacing w:line="578" w:lineRule="auto"/>
      <w:ind w:left="1080" w:rightChars="0" w:right="240" w:hanging="360"/>
      <w:jc w:val="both"/>
    </w:pPr>
    <w:rPr>
      <w:sz w:val="44"/>
    </w:rPr>
  </w:style>
  <w:style w:type="paragraph" w:customStyle="1" w:styleId="MMTopic2">
    <w:name w:val="MM Topic 2"/>
    <w:basedOn w:val="22"/>
    <w:qFormat/>
    <w:rsid w:val="000568C6"/>
    <w:pPr>
      <w:tabs>
        <w:tab w:val="left" w:pos="1440"/>
      </w:tabs>
      <w:topLinePunct/>
      <w:adjustRightInd w:val="0"/>
      <w:spacing w:line="416" w:lineRule="auto"/>
      <w:ind w:left="1440" w:rightChars="0" w:right="0" w:hanging="360"/>
      <w:jc w:val="both"/>
    </w:pPr>
    <w:rPr>
      <w:rFonts w:eastAsia="黑体"/>
      <w:b w:val="0"/>
      <w:sz w:val="32"/>
    </w:rPr>
  </w:style>
  <w:style w:type="paragraph" w:customStyle="1" w:styleId="MMTopic3">
    <w:name w:val="MM Topic 3"/>
    <w:basedOn w:val="33"/>
    <w:rsid w:val="000568C6"/>
    <w:pPr>
      <w:numPr>
        <w:ilvl w:val="0"/>
        <w:numId w:val="0"/>
      </w:numPr>
      <w:tabs>
        <w:tab w:val="left" w:pos="420"/>
      </w:tabs>
      <w:topLinePunct/>
      <w:adjustRightInd w:val="0"/>
      <w:snapToGrid w:val="0"/>
      <w:spacing w:line="416" w:lineRule="auto"/>
      <w:ind w:left="420" w:rightChars="0" w:right="0" w:hanging="420"/>
    </w:pPr>
    <w:rPr>
      <w:sz w:val="32"/>
    </w:rPr>
  </w:style>
  <w:style w:type="paragraph" w:customStyle="1" w:styleId="MMTopic4">
    <w:name w:val="MM Topic 4"/>
    <w:basedOn w:val="42"/>
    <w:rsid w:val="000568C6"/>
    <w:pPr>
      <w:tabs>
        <w:tab w:val="left" w:pos="2880"/>
      </w:tabs>
      <w:topLinePunct/>
      <w:adjustRightInd w:val="0"/>
      <w:snapToGrid w:val="0"/>
      <w:spacing w:beforeLines="50" w:afterLines="50"/>
      <w:ind w:leftChars="0" w:left="2880" w:hanging="360"/>
      <w:textAlignment w:val="center"/>
    </w:pPr>
    <w:rPr>
      <w:b w:val="0"/>
    </w:rPr>
  </w:style>
  <w:style w:type="paragraph" w:customStyle="1" w:styleId="afffffff7">
    <w:name w:val="段落"/>
    <w:basedOn w:val="af1"/>
    <w:qFormat/>
    <w:rsid w:val="000568C6"/>
    <w:pPr>
      <w:widowControl/>
      <w:adjustRightInd w:val="0"/>
      <w:spacing w:line="420" w:lineRule="exact"/>
      <w:ind w:firstLineChars="200" w:firstLine="520"/>
      <w:jc w:val="both"/>
      <w:textAlignment w:val="baseline"/>
    </w:pPr>
    <w:rPr>
      <w:spacing w:val="10"/>
      <w:kern w:val="0"/>
    </w:rPr>
  </w:style>
  <w:style w:type="paragraph" w:customStyle="1" w:styleId="comparetitle">
    <w:name w:val="comparetitle"/>
    <w:basedOn w:val="af1"/>
    <w:rsid w:val="000568C6"/>
    <w:pPr>
      <w:widowControl/>
      <w:shd w:val="clear" w:color="auto" w:fill="10867B"/>
    </w:pPr>
    <w:rPr>
      <w:rFonts w:ascii="Arial" w:hAnsi="Arial" w:cs="Arial"/>
      <w:b/>
      <w:bCs/>
      <w:color w:val="FFFFFF"/>
      <w:kern w:val="0"/>
      <w:sz w:val="20"/>
    </w:rPr>
  </w:style>
  <w:style w:type="paragraph" w:customStyle="1" w:styleId="Char2CharCharCharCharCharCharCharChar">
    <w:name w:val="Char2 Char Char Char Char Char Char Char Char"/>
    <w:next w:val="af1"/>
    <w:qFormat/>
    <w:rsid w:val="000568C6"/>
    <w:pPr>
      <w:keepNext/>
      <w:keepLines/>
      <w:tabs>
        <w:tab w:val="left" w:pos="3360"/>
        <w:tab w:val="left" w:pos="4394"/>
      </w:tabs>
      <w:snapToGrid w:val="0"/>
      <w:spacing w:before="240" w:after="240"/>
      <w:ind w:left="3360" w:hanging="1418"/>
      <w:outlineLvl w:val="7"/>
    </w:pPr>
    <w:rPr>
      <w:rFonts w:ascii="Arial" w:eastAsia="黑体" w:hAnsi="Arial" w:cs="Arial"/>
      <w:sz w:val="21"/>
      <w:szCs w:val="21"/>
    </w:rPr>
  </w:style>
  <w:style w:type="paragraph" w:customStyle="1" w:styleId="afffffff8">
    <w:name w:val="前言、引言标题"/>
    <w:next w:val="af1"/>
    <w:qFormat/>
    <w:rsid w:val="000568C6"/>
    <w:pPr>
      <w:shd w:val="clear" w:color="FFFFFF" w:fill="FFFFFF"/>
      <w:spacing w:before="640" w:after="560"/>
      <w:ind w:left="825" w:hanging="405"/>
      <w:jc w:val="center"/>
      <w:outlineLvl w:val="0"/>
    </w:pPr>
    <w:rPr>
      <w:rFonts w:ascii="黑体" w:eastAsia="黑体"/>
      <w:sz w:val="32"/>
    </w:rPr>
  </w:style>
  <w:style w:type="paragraph" w:customStyle="1" w:styleId="afffffff9">
    <w:name w:val="章标题"/>
    <w:next w:val="af1"/>
    <w:rsid w:val="000568C6"/>
    <w:pPr>
      <w:tabs>
        <w:tab w:val="left" w:pos="420"/>
        <w:tab w:val="left" w:pos="840"/>
      </w:tabs>
      <w:spacing w:beforeLines="50" w:afterLines="50"/>
      <w:ind w:left="420" w:hanging="420"/>
      <w:jc w:val="both"/>
      <w:outlineLvl w:val="1"/>
    </w:pPr>
    <w:rPr>
      <w:rFonts w:ascii="黑体" w:eastAsia="黑体"/>
      <w:sz w:val="21"/>
    </w:rPr>
  </w:style>
  <w:style w:type="paragraph" w:customStyle="1" w:styleId="afffffffa">
    <w:name w:val="一级条标题"/>
    <w:basedOn w:val="afffffff9"/>
    <w:next w:val="af1"/>
    <w:rsid w:val="000568C6"/>
    <w:pPr>
      <w:tabs>
        <w:tab w:val="clear" w:pos="420"/>
      </w:tabs>
      <w:spacing w:beforeLines="0" w:afterLines="0"/>
      <w:ind w:left="1680"/>
      <w:outlineLvl w:val="2"/>
    </w:pPr>
  </w:style>
  <w:style w:type="paragraph" w:customStyle="1" w:styleId="ae">
    <w:name w:val="五级条标题"/>
    <w:basedOn w:val="afffffff4"/>
    <w:next w:val="af1"/>
    <w:qFormat/>
    <w:rsid w:val="000568C6"/>
    <w:pPr>
      <w:numPr>
        <w:numId w:val="50"/>
      </w:numPr>
      <w:tabs>
        <w:tab w:val="clear" w:pos="1140"/>
      </w:tabs>
      <w:ind w:left="0" w:firstLine="480"/>
      <w:outlineLvl w:val="6"/>
    </w:pPr>
  </w:style>
  <w:style w:type="paragraph" w:customStyle="1" w:styleId="aa">
    <w:name w:val="列项——"/>
    <w:qFormat/>
    <w:rsid w:val="000568C6"/>
    <w:pPr>
      <w:widowControl w:val="0"/>
      <w:numPr>
        <w:numId w:val="51"/>
      </w:numPr>
      <w:tabs>
        <w:tab w:val="left" w:pos="1140"/>
      </w:tabs>
      <w:ind w:left="840" w:hanging="420"/>
      <w:jc w:val="both"/>
    </w:pPr>
    <w:rPr>
      <w:rFonts w:ascii="宋体"/>
      <w:sz w:val="21"/>
    </w:rPr>
  </w:style>
  <w:style w:type="paragraph" w:customStyle="1" w:styleId="a8">
    <w:name w:val="正文表标题"/>
    <w:next w:val="affffffc"/>
    <w:qFormat/>
    <w:rsid w:val="000568C6"/>
    <w:pPr>
      <w:numPr>
        <w:numId w:val="52"/>
      </w:numPr>
      <w:tabs>
        <w:tab w:val="left" w:pos="1320"/>
      </w:tabs>
      <w:ind w:left="1320" w:hanging="840"/>
      <w:jc w:val="center"/>
    </w:pPr>
    <w:rPr>
      <w:rFonts w:ascii="黑体" w:eastAsia="黑体"/>
      <w:sz w:val="21"/>
    </w:rPr>
  </w:style>
  <w:style w:type="paragraph" w:customStyle="1" w:styleId="afffffffb">
    <w:name w:val="正文图标题"/>
    <w:next w:val="affffffc"/>
    <w:qFormat/>
    <w:rsid w:val="000568C6"/>
    <w:pPr>
      <w:tabs>
        <w:tab w:val="left" w:pos="0"/>
        <w:tab w:val="left" w:pos="1209"/>
      </w:tabs>
      <w:ind w:left="1209" w:firstLine="480"/>
      <w:jc w:val="center"/>
    </w:pPr>
    <w:rPr>
      <w:rFonts w:ascii="黑体" w:eastAsia="黑体"/>
      <w:sz w:val="21"/>
    </w:rPr>
  </w:style>
  <w:style w:type="paragraph" w:customStyle="1" w:styleId="afffffffc">
    <w:name w:val="矩形"/>
    <w:basedOn w:val="af1"/>
    <w:qFormat/>
    <w:rsid w:val="000568C6"/>
    <w:pPr>
      <w:spacing w:line="312" w:lineRule="auto"/>
      <w:jc w:val="both"/>
    </w:pPr>
    <w:rPr>
      <w:rFonts w:ascii="宋体"/>
    </w:rPr>
  </w:style>
  <w:style w:type="paragraph" w:customStyle="1" w:styleId="CharCharCharCharCharCharCharCharCharCharCharCharCharCharCharChar">
    <w:name w:val="Char Char Char Char Char Char Char Char Char Char Char Char Char Char Char Char"/>
    <w:basedOn w:val="af1"/>
    <w:rsid w:val="000568C6"/>
    <w:pPr>
      <w:tabs>
        <w:tab w:val="left" w:pos="360"/>
      </w:tabs>
      <w:spacing w:line="240" w:lineRule="auto"/>
      <w:jc w:val="both"/>
    </w:pPr>
    <w:rPr>
      <w:szCs w:val="24"/>
    </w:rPr>
  </w:style>
  <w:style w:type="paragraph" w:customStyle="1" w:styleId="ParaCharCharCharCharCharChar1Char">
    <w:name w:val="默认段落字体 Para Char Char Char Char Char Char1 Char"/>
    <w:basedOn w:val="af1"/>
    <w:qFormat/>
    <w:rsid w:val="000568C6"/>
    <w:pPr>
      <w:jc w:val="both"/>
    </w:pPr>
    <w:rPr>
      <w:rFonts w:ascii="Tahoma" w:hAnsi="Tahoma"/>
      <w:sz w:val="28"/>
    </w:rPr>
  </w:style>
  <w:style w:type="paragraph" w:customStyle="1" w:styleId="aaaCharCharCharChar">
    <w:name w:val="aaa Char Char Char Char"/>
    <w:basedOn w:val="af1"/>
    <w:qFormat/>
    <w:rsid w:val="000568C6"/>
    <w:pPr>
      <w:adjustRightInd w:val="0"/>
      <w:ind w:leftChars="200" w:left="420" w:firstLineChars="200" w:firstLine="480"/>
    </w:pPr>
    <w:rPr>
      <w:rFonts w:ascii="Tahoma" w:hAnsi="Tahoma"/>
    </w:rPr>
  </w:style>
  <w:style w:type="paragraph" w:customStyle="1" w:styleId="3">
    <w:name w:val="样式3"/>
    <w:basedOn w:val="af1"/>
    <w:next w:val="af1"/>
    <w:rsid w:val="000568C6"/>
    <w:pPr>
      <w:numPr>
        <w:numId w:val="53"/>
      </w:numPr>
      <w:pBdr>
        <w:bottom w:val="thickThinSmallGap" w:sz="24" w:space="1" w:color="auto"/>
      </w:pBdr>
      <w:tabs>
        <w:tab w:val="clear" w:pos="2040"/>
        <w:tab w:val="left" w:pos="840"/>
      </w:tabs>
      <w:snapToGrid w:val="0"/>
      <w:spacing w:line="240" w:lineRule="atLeast"/>
      <w:ind w:leftChars="0" w:left="0" w:firstLineChars="0" w:firstLine="0"/>
    </w:pPr>
    <w:rPr>
      <w:rFonts w:ascii="宋体"/>
      <w:kern w:val="0"/>
      <w:sz w:val="20"/>
    </w:rPr>
  </w:style>
  <w:style w:type="paragraph" w:customStyle="1" w:styleId="49">
    <w:name w:val="样式4"/>
    <w:basedOn w:val="affd"/>
    <w:next w:val="af1"/>
    <w:link w:val="4Char0"/>
    <w:qFormat/>
    <w:rsid w:val="000568C6"/>
    <w:pPr>
      <w:pBdr>
        <w:bottom w:val="thickThinSmallGap" w:sz="24" w:space="1" w:color="auto"/>
      </w:pBdr>
      <w:tabs>
        <w:tab w:val="clear" w:pos="4153"/>
        <w:tab w:val="clear" w:pos="8306"/>
        <w:tab w:val="left" w:pos="840"/>
        <w:tab w:val="left" w:pos="926"/>
        <w:tab w:val="center" w:pos="4320"/>
        <w:tab w:val="right" w:pos="8640"/>
      </w:tabs>
      <w:spacing w:line="240" w:lineRule="atLeast"/>
      <w:jc w:val="left"/>
    </w:pPr>
    <w:rPr>
      <w:rFonts w:ascii="宋体"/>
      <w:kern w:val="0"/>
      <w:sz w:val="20"/>
      <w:szCs w:val="20"/>
    </w:rPr>
  </w:style>
  <w:style w:type="paragraph" w:customStyle="1" w:styleId="1H1SectionHeadh11stlevell11H11H12H13H14H1">
    <w:name w:val="样式 标题 1主标题H1Section Headh11st levell11H11H12H13H14H1..."/>
    <w:basedOn w:val="13"/>
    <w:qFormat/>
    <w:rsid w:val="000568C6"/>
    <w:pPr>
      <w:numPr>
        <w:numId w:val="0"/>
      </w:numPr>
      <w:tabs>
        <w:tab w:val="left" w:pos="0"/>
        <w:tab w:val="left" w:pos="1080"/>
      </w:tabs>
      <w:topLinePunct/>
      <w:adjustRightInd w:val="0"/>
      <w:snapToGrid w:val="0"/>
      <w:spacing w:before="120" w:after="120" w:line="360" w:lineRule="auto"/>
      <w:ind w:rightChars="0" w:right="119"/>
      <w:jc w:val="both"/>
    </w:pPr>
    <w:rPr>
      <w:rFonts w:cs="宋体"/>
      <w:color w:val="000000"/>
      <w:sz w:val="28"/>
      <w:szCs w:val="20"/>
    </w:rPr>
  </w:style>
  <w:style w:type="paragraph" w:customStyle="1" w:styleId="075">
    <w:name w:val="样式 小四 左侧:  0.75 厘米"/>
    <w:basedOn w:val="af1"/>
    <w:rsid w:val="000568C6"/>
    <w:pPr>
      <w:numPr>
        <w:numId w:val="54"/>
      </w:numPr>
      <w:tabs>
        <w:tab w:val="clear" w:pos="1247"/>
      </w:tabs>
      <w:ind w:left="425" w:firstLine="0"/>
      <w:jc w:val="both"/>
    </w:pPr>
    <w:rPr>
      <w:rFonts w:cs="宋体"/>
    </w:rPr>
  </w:style>
  <w:style w:type="paragraph" w:customStyle="1" w:styleId="DotText">
    <w:name w:val="Dot Text"/>
    <w:basedOn w:val="Text0"/>
    <w:rsid w:val="000568C6"/>
    <w:pPr>
      <w:tabs>
        <w:tab w:val="clear" w:pos="432"/>
        <w:tab w:val="left" w:pos="704"/>
      </w:tabs>
      <w:ind w:left="704" w:firstLine="0"/>
    </w:pPr>
  </w:style>
  <w:style w:type="paragraph" w:customStyle="1" w:styleId="afffffffd">
    <w:name w:val="条目样式"/>
    <w:basedOn w:val="af1"/>
    <w:qFormat/>
    <w:rsid w:val="000568C6"/>
    <w:pPr>
      <w:widowControl/>
    </w:pPr>
  </w:style>
  <w:style w:type="paragraph" w:customStyle="1" w:styleId="a7">
    <w:name w:val="段落缩进"/>
    <w:qFormat/>
    <w:rsid w:val="000568C6"/>
    <w:pPr>
      <w:numPr>
        <w:numId w:val="55"/>
      </w:numPr>
      <w:tabs>
        <w:tab w:val="clear" w:pos="1155"/>
      </w:tabs>
      <w:spacing w:after="120" w:line="360" w:lineRule="auto"/>
      <w:ind w:left="0" w:firstLine="425"/>
    </w:pPr>
    <w:rPr>
      <w:sz w:val="24"/>
    </w:rPr>
  </w:style>
  <w:style w:type="paragraph" w:customStyle="1" w:styleId="2f5">
    <w:name w:val="样式 首行缩进:  2 字符"/>
    <w:basedOn w:val="af1"/>
    <w:rsid w:val="000568C6"/>
    <w:pPr>
      <w:ind w:firstLineChars="200" w:firstLine="480"/>
      <w:jc w:val="both"/>
    </w:pPr>
    <w:rPr>
      <w:rFonts w:ascii="宋体" w:hAnsi="宋体" w:cs="宋体"/>
    </w:rPr>
  </w:style>
  <w:style w:type="paragraph" w:customStyle="1" w:styleId="Bulletwithtext1">
    <w:name w:val="Bullet with text 1"/>
    <w:basedOn w:val="af1"/>
    <w:rsid w:val="000568C6"/>
    <w:pPr>
      <w:widowControl/>
      <w:tabs>
        <w:tab w:val="left" w:pos="780"/>
      </w:tabs>
      <w:spacing w:line="240" w:lineRule="auto"/>
      <w:ind w:left="780" w:hanging="360"/>
    </w:pPr>
    <w:rPr>
      <w:rFonts w:ascii="Arial" w:hAnsi="Arial"/>
      <w:kern w:val="0"/>
      <w:sz w:val="20"/>
      <w:lang w:val="en-GB" w:eastAsia="en-US"/>
    </w:rPr>
  </w:style>
  <w:style w:type="paragraph" w:customStyle="1" w:styleId="22ndlevelh22Header2l2H2Titre2Head2sect12sec">
    <w:name w:val="样式 标题 22nd levelh22Header 2l2H2Titre2Head 2sect 1.2sec..."/>
    <w:basedOn w:val="22"/>
    <w:qFormat/>
    <w:rsid w:val="000568C6"/>
    <w:pPr>
      <w:topLinePunct/>
      <w:adjustRightInd w:val="0"/>
      <w:spacing w:before="156" w:after="156" w:line="360" w:lineRule="auto"/>
      <w:ind w:left="357" w:rightChars="0" w:right="0" w:hanging="357"/>
      <w:jc w:val="center"/>
    </w:pPr>
    <w:rPr>
      <w:rFonts w:eastAsia="黑体" w:cs="宋体"/>
      <w:bCs w:val="0"/>
      <w:color w:val="000000"/>
      <w:szCs w:val="28"/>
    </w:rPr>
  </w:style>
  <w:style w:type="paragraph" w:customStyle="1" w:styleId="31h33rdlevel3l3Level3HeadH3hea">
    <w:name w:val="样式 标题 3分支标题二级节名分枝标题条 1h33rd level3l3Level 3 HeadH3hea..."/>
    <w:basedOn w:val="33"/>
    <w:link w:val="31h33rdlevel3l3Level3HeadH3heaChar"/>
    <w:qFormat/>
    <w:rsid w:val="000568C6"/>
    <w:pPr>
      <w:numPr>
        <w:ilvl w:val="0"/>
        <w:numId w:val="0"/>
      </w:numPr>
      <w:topLinePunct/>
      <w:adjustRightInd w:val="0"/>
      <w:snapToGrid w:val="0"/>
      <w:spacing w:before="60" w:after="60" w:line="360" w:lineRule="auto"/>
      <w:ind w:left="357" w:rightChars="0" w:right="0" w:hanging="357"/>
      <w:textAlignment w:val="center"/>
    </w:pPr>
    <w:rPr>
      <w:rFonts w:ascii="Arial" w:hAnsi="Arial"/>
      <w:sz w:val="24"/>
      <w:szCs w:val="24"/>
      <w:lang w:val="sv-SE"/>
    </w:rPr>
  </w:style>
  <w:style w:type="character" w:customStyle="1" w:styleId="31h33rdlevel3l3Level3HeadH3heaChar">
    <w:name w:val="样式 标题 3分支标题二级节名分枝标题条 1h33rd level3l3Level 3 HeadH3hea... Char"/>
    <w:link w:val="31h33rdlevel3l3Level3HeadH3hea"/>
    <w:rsid w:val="000568C6"/>
    <w:rPr>
      <w:rFonts w:ascii="Arial" w:hAnsi="Arial" w:cs="宋体"/>
      <w:b/>
      <w:bCs/>
      <w:kern w:val="2"/>
      <w:sz w:val="24"/>
      <w:szCs w:val="24"/>
      <w:lang w:val="sv-SE"/>
    </w:rPr>
  </w:style>
  <w:style w:type="paragraph" w:customStyle="1" w:styleId="31h33rdlevel3l3Level3HeadH3hea1">
    <w:name w:val="样式 标题 3分支标题二级节名分枝标题条 1h33rd level3l3Level 3 HeadH3hea...1"/>
    <w:basedOn w:val="33"/>
    <w:link w:val="31h33rdlevel3l3Level3HeadH3hea1Char"/>
    <w:rsid w:val="000568C6"/>
    <w:pPr>
      <w:numPr>
        <w:ilvl w:val="0"/>
        <w:numId w:val="0"/>
      </w:numPr>
      <w:topLinePunct/>
      <w:adjustRightInd w:val="0"/>
      <w:snapToGrid w:val="0"/>
      <w:spacing w:before="60" w:after="60" w:line="360" w:lineRule="auto"/>
      <w:ind w:left="357" w:rightChars="0" w:right="0" w:hanging="357"/>
      <w:textAlignment w:val="center"/>
    </w:pPr>
    <w:rPr>
      <w:sz w:val="24"/>
      <w:szCs w:val="24"/>
      <w:lang w:val="sv-SE"/>
    </w:rPr>
  </w:style>
  <w:style w:type="character" w:customStyle="1" w:styleId="31h33rdlevel3l3Level3HeadH3hea1Char">
    <w:name w:val="样式 标题 3分支标题二级节名分枝标题条 1h33rd level3l3Level 3 HeadH3hea...1 Char"/>
    <w:link w:val="31h33rdlevel3l3Level3HeadH3hea1"/>
    <w:qFormat/>
    <w:rsid w:val="000568C6"/>
    <w:rPr>
      <w:rFonts w:ascii="宋体" w:hAnsi="宋体" w:cs="宋体"/>
      <w:b/>
      <w:bCs/>
      <w:kern w:val="2"/>
      <w:sz w:val="24"/>
      <w:szCs w:val="24"/>
      <w:lang w:val="sv-SE"/>
    </w:rPr>
  </w:style>
  <w:style w:type="paragraph" w:customStyle="1" w:styleId="aaaCharCharChar">
    <w:name w:val="aaa Char Char Char"/>
    <w:basedOn w:val="af1"/>
    <w:qFormat/>
    <w:rsid w:val="000568C6"/>
    <w:pPr>
      <w:adjustRightInd w:val="0"/>
      <w:ind w:leftChars="200" w:left="420" w:firstLineChars="200" w:firstLine="480"/>
    </w:pPr>
    <w:rPr>
      <w:rFonts w:ascii="Tahoma" w:hAnsi="Tahoma"/>
    </w:rPr>
  </w:style>
  <w:style w:type="paragraph" w:customStyle="1" w:styleId="font8">
    <w:name w:val="font8"/>
    <w:basedOn w:val="af1"/>
    <w:qFormat/>
    <w:rsid w:val="000568C6"/>
    <w:pPr>
      <w:widowControl/>
      <w:spacing w:before="100" w:beforeAutospacing="1" w:after="100" w:afterAutospacing="1" w:line="240" w:lineRule="auto"/>
    </w:pPr>
    <w:rPr>
      <w:rFonts w:ascii="Arial" w:hAnsi="Arial" w:cs="Arial"/>
      <w:kern w:val="0"/>
      <w:sz w:val="20"/>
    </w:rPr>
  </w:style>
  <w:style w:type="paragraph" w:customStyle="1" w:styleId="b2">
    <w:name w:val="b2"/>
    <w:basedOn w:val="af1"/>
    <w:qFormat/>
    <w:rsid w:val="000568C6"/>
    <w:pPr>
      <w:tabs>
        <w:tab w:val="left" w:pos="987"/>
      </w:tabs>
      <w:ind w:left="987" w:hanging="420"/>
      <w:jc w:val="both"/>
    </w:pPr>
    <w:rPr>
      <w:rFonts w:ascii="宋体" w:hAnsi="宋体"/>
    </w:rPr>
  </w:style>
  <w:style w:type="paragraph" w:customStyle="1" w:styleId="afffffffe">
    <w:name w:val="标号"/>
    <w:basedOn w:val="af1"/>
    <w:qFormat/>
    <w:rsid w:val="000568C6"/>
    <w:pPr>
      <w:jc w:val="both"/>
    </w:pPr>
    <w:rPr>
      <w:rFonts w:ascii="宋体" w:hAnsi="宋体"/>
    </w:rPr>
  </w:style>
  <w:style w:type="paragraph" w:customStyle="1" w:styleId="affffffff">
    <w:name w:val="项目编号"/>
    <w:basedOn w:val="af1"/>
    <w:rsid w:val="000568C6"/>
    <w:pPr>
      <w:tabs>
        <w:tab w:val="left" w:pos="1259"/>
      </w:tabs>
      <w:ind w:left="1259" w:hanging="420"/>
      <w:jc w:val="both"/>
    </w:pPr>
    <w:rPr>
      <w:rFonts w:ascii="宋体" w:eastAsia="FangSong_GB2312"/>
    </w:rPr>
  </w:style>
  <w:style w:type="paragraph" w:customStyle="1" w:styleId="207420">
    <w:name w:val="样式 样式 正文文本缩进 2 + 宋体 首行缩进:  0.74 厘米 行距: 单倍行距 + 左侧:  2 字符 首行缩进:  ..."/>
    <w:basedOn w:val="af1"/>
    <w:qFormat/>
    <w:rsid w:val="000568C6"/>
    <w:pPr>
      <w:adjustRightInd w:val="0"/>
      <w:spacing w:after="120" w:line="240" w:lineRule="auto"/>
      <w:ind w:leftChars="200" w:left="200" w:firstLineChars="200" w:firstLine="200"/>
      <w:jc w:val="both"/>
    </w:pPr>
    <w:rPr>
      <w:rFonts w:ascii="宋体" w:cs="宋体"/>
    </w:rPr>
  </w:style>
  <w:style w:type="paragraph" w:customStyle="1" w:styleId="20742">
    <w:name w:val="样式 样式 样式 正文文本缩进 2 + 宋体 首行缩进:  0.74 厘米 行距: 单倍行距 + 左侧:  2 字符 首行缩进:..."/>
    <w:basedOn w:val="207420"/>
    <w:qFormat/>
    <w:rsid w:val="000568C6"/>
    <w:pPr>
      <w:numPr>
        <w:numId w:val="56"/>
      </w:numPr>
      <w:tabs>
        <w:tab w:val="clear" w:pos="0"/>
      </w:tabs>
      <w:ind w:left="200" w:firstLine="0"/>
    </w:pPr>
  </w:style>
  <w:style w:type="paragraph" w:customStyle="1" w:styleId="1QCIheading1SectionHeadingChapterHeadlineh1III">
    <w:name w:val="样式 标题 1QCI heading 1Section HeadingChapter Headlineh1II+I..."/>
    <w:basedOn w:val="13"/>
    <w:rsid w:val="000568C6"/>
    <w:pPr>
      <w:keepLines w:val="0"/>
      <w:pageBreakBefore w:val="0"/>
      <w:widowControl/>
      <w:numPr>
        <w:ilvl w:val="1"/>
        <w:numId w:val="56"/>
      </w:numPr>
      <w:spacing w:before="240" w:after="60" w:line="360" w:lineRule="auto"/>
      <w:ind w:left="425" w:rightChars="0" w:right="240" w:hanging="425"/>
      <w:jc w:val="center"/>
    </w:pPr>
    <w:rPr>
      <w:rFonts w:ascii="宋体" w:hAnsi="宋体" w:cs="Arial"/>
      <w:color w:val="000000"/>
      <w:kern w:val="32"/>
      <w:sz w:val="30"/>
      <w:szCs w:val="28"/>
    </w:rPr>
  </w:style>
  <w:style w:type="paragraph" w:customStyle="1" w:styleId="22H2h2ABCLevelIforshoofd2Heading2-bioCare1">
    <w:name w:val="样式 标题 22H2h2A.B.C.Level I for #'shoofd 2Heading2-bioCare...1"/>
    <w:basedOn w:val="22"/>
    <w:rsid w:val="000568C6"/>
    <w:pPr>
      <w:keepLines w:val="0"/>
      <w:widowControl/>
      <w:tabs>
        <w:tab w:val="left" w:pos="720"/>
      </w:tabs>
      <w:spacing w:before="240" w:after="60" w:line="360" w:lineRule="auto"/>
      <w:ind w:left="1260" w:rightChars="0" w:right="0" w:hanging="420"/>
    </w:pPr>
    <w:rPr>
      <w:rFonts w:ascii="宋体" w:hAnsi="宋体" w:cs="Arial"/>
      <w:b w:val="0"/>
      <w:color w:val="000000"/>
      <w:kern w:val="0"/>
      <w:szCs w:val="24"/>
    </w:rPr>
  </w:style>
  <w:style w:type="paragraph" w:customStyle="1" w:styleId="3h3SectionInternalHeadSideHeadH33mHead3123Le">
    <w:name w:val="样式 标题 3h3SectionInternal HeadSideHeadH33mHead 31.2.3.Le..."/>
    <w:basedOn w:val="33"/>
    <w:qFormat/>
    <w:rsid w:val="000568C6"/>
    <w:pPr>
      <w:keepLines w:val="0"/>
      <w:widowControl/>
      <w:numPr>
        <w:ilvl w:val="3"/>
        <w:numId w:val="56"/>
      </w:numPr>
      <w:topLinePunct/>
      <w:adjustRightInd w:val="0"/>
      <w:snapToGrid w:val="0"/>
      <w:spacing w:before="240" w:after="60" w:line="360" w:lineRule="auto"/>
      <w:ind w:rightChars="0" w:right="0"/>
    </w:pPr>
    <w:rPr>
      <w:rFonts w:cs="Arial"/>
      <w:color w:val="000000"/>
      <w:kern w:val="0"/>
      <w:sz w:val="24"/>
      <w:szCs w:val="26"/>
    </w:rPr>
  </w:style>
  <w:style w:type="paragraph" w:customStyle="1" w:styleId="4h4Sub-sub-headerl4H4Level2-ah4subsubheadingL">
    <w:name w:val="样式 标题 4h4Sub-sub-headerl4H4Level 2 - ah4 sub sub headingL..."/>
    <w:basedOn w:val="42"/>
    <w:rsid w:val="000568C6"/>
    <w:pPr>
      <w:keepLines w:val="0"/>
      <w:widowControl/>
      <w:numPr>
        <w:ilvl w:val="4"/>
        <w:numId w:val="56"/>
      </w:numPr>
      <w:tabs>
        <w:tab w:val="clear" w:pos="2551"/>
        <w:tab w:val="left" w:pos="1984"/>
      </w:tabs>
      <w:topLinePunct/>
      <w:adjustRightInd w:val="0"/>
      <w:snapToGrid w:val="0"/>
      <w:spacing w:beforeLines="50" w:afterLines="50" w:line="360" w:lineRule="auto"/>
      <w:ind w:left="1984" w:hanging="1984"/>
      <w:textAlignment w:val="center"/>
    </w:pPr>
    <w:rPr>
      <w:b w:val="0"/>
      <w:color w:val="000000"/>
      <w:kern w:val="0"/>
    </w:rPr>
  </w:style>
  <w:style w:type="paragraph" w:customStyle="1" w:styleId="5Level3-idashdsddRomanlistH5heading5">
    <w:name w:val="样式 标题 5Level 3 - idashdsddRoman listH5heading 5 + (西文) 宋体..."/>
    <w:basedOn w:val="51"/>
    <w:rsid w:val="000568C6"/>
    <w:pPr>
      <w:keepNext w:val="0"/>
      <w:keepLines w:val="0"/>
      <w:widowControl/>
      <w:numPr>
        <w:ilvl w:val="0"/>
        <w:numId w:val="0"/>
      </w:numPr>
      <w:spacing w:before="240" w:after="60" w:line="360" w:lineRule="auto"/>
      <w:ind w:left="2520" w:hanging="420"/>
    </w:pPr>
    <w:rPr>
      <w:rFonts w:ascii="宋体" w:hAnsi="宋体"/>
      <w:color w:val="000000"/>
      <w:sz w:val="28"/>
      <w:szCs w:val="26"/>
    </w:rPr>
  </w:style>
  <w:style w:type="paragraph" w:customStyle="1" w:styleId="CharCharCharCharCharCharCharCharCharCharCharCharCharCharCharChar1">
    <w:name w:val="Char Char Char Char Char Char Char Char Char Char Char Char Char Char Char Char1"/>
    <w:basedOn w:val="af1"/>
    <w:qFormat/>
    <w:rsid w:val="000568C6"/>
    <w:pPr>
      <w:tabs>
        <w:tab w:val="left" w:pos="360"/>
      </w:tabs>
      <w:adjustRightInd w:val="0"/>
      <w:ind w:left="482" w:firstLineChars="200" w:firstLine="200"/>
      <w:jc w:val="both"/>
      <w:textAlignment w:val="baseline"/>
    </w:pPr>
    <w:rPr>
      <w:rFonts w:ascii="宋体"/>
      <w:kern w:val="0"/>
    </w:rPr>
  </w:style>
  <w:style w:type="paragraph" w:customStyle="1" w:styleId="074">
    <w:name w:val="样式 四号 首行缩进:  0.74 厘米"/>
    <w:basedOn w:val="af1"/>
    <w:qFormat/>
    <w:rsid w:val="000568C6"/>
    <w:pPr>
      <w:ind w:firstLineChars="200" w:firstLine="560"/>
      <w:jc w:val="both"/>
    </w:pPr>
    <w:rPr>
      <w:rFonts w:cs="宋体"/>
      <w:sz w:val="28"/>
    </w:rPr>
  </w:style>
  <w:style w:type="paragraph" w:customStyle="1" w:styleId="2f6">
    <w:name w:val="表格项目符号 2"/>
    <w:basedOn w:val="2"/>
    <w:rsid w:val="000568C6"/>
    <w:pPr>
      <w:numPr>
        <w:numId w:val="0"/>
      </w:numPr>
      <w:tabs>
        <w:tab w:val="left" w:pos="360"/>
      </w:tabs>
      <w:snapToGrid w:val="0"/>
      <w:spacing w:line="300" w:lineRule="auto"/>
      <w:ind w:left="623" w:hanging="374"/>
      <w:jc w:val="both"/>
    </w:pPr>
    <w:rPr>
      <w:szCs w:val="24"/>
    </w:rPr>
  </w:style>
  <w:style w:type="paragraph" w:customStyle="1" w:styleId="affffffff0">
    <w:name w:val="正文样式"/>
    <w:basedOn w:val="af1"/>
    <w:rsid w:val="000568C6"/>
    <w:pPr>
      <w:widowControl/>
      <w:spacing w:after="120" w:line="264" w:lineRule="auto"/>
      <w:ind w:firstLine="482"/>
    </w:pPr>
    <w:rPr>
      <w:rFonts w:ascii="Arial" w:hAnsi="Arial"/>
      <w:kern w:val="0"/>
      <w:szCs w:val="24"/>
      <w:lang w:eastAsia="zh-HK"/>
    </w:rPr>
  </w:style>
  <w:style w:type="character" w:customStyle="1" w:styleId="MMTopic5Char">
    <w:name w:val="MM Topic 5 Char"/>
    <w:link w:val="MMTopic5"/>
    <w:qFormat/>
    <w:locked/>
    <w:rsid w:val="000568C6"/>
    <w:rPr>
      <w:rFonts w:ascii="Calibri" w:hAnsi="Calibri"/>
      <w:b/>
      <w:bCs/>
      <w:kern w:val="2"/>
      <w:sz w:val="21"/>
      <w:szCs w:val="28"/>
    </w:rPr>
  </w:style>
  <w:style w:type="paragraph" w:customStyle="1" w:styleId="MMTopic5">
    <w:name w:val="MM Topic 5"/>
    <w:basedOn w:val="51"/>
    <w:link w:val="MMTopic5Char"/>
    <w:qFormat/>
    <w:rsid w:val="000568C6"/>
    <w:pPr>
      <w:numPr>
        <w:ilvl w:val="0"/>
        <w:numId w:val="0"/>
      </w:numPr>
      <w:jc w:val="both"/>
    </w:pPr>
    <w:rPr>
      <w:rFonts w:ascii="Calibri" w:hAnsi="Calibri"/>
      <w:kern w:val="2"/>
    </w:rPr>
  </w:style>
  <w:style w:type="character" w:customStyle="1" w:styleId="CharChar10">
    <w:name w:val="Char Char10"/>
    <w:locked/>
    <w:rsid w:val="000568C6"/>
    <w:rPr>
      <w:rFonts w:ascii="Arial" w:eastAsia="黑体" w:hAnsi="Arial"/>
      <w:b/>
      <w:bCs/>
      <w:kern w:val="2"/>
      <w:sz w:val="24"/>
      <w:szCs w:val="24"/>
      <w:lang w:val="en-US" w:eastAsia="zh-CN" w:bidi="ar-SA"/>
    </w:rPr>
  </w:style>
  <w:style w:type="character" w:customStyle="1" w:styleId="CharChar91">
    <w:name w:val="Char Char91"/>
    <w:qFormat/>
    <w:locked/>
    <w:rsid w:val="000568C6"/>
    <w:rPr>
      <w:rFonts w:eastAsia="宋体"/>
      <w:b/>
      <w:bCs/>
      <w:kern w:val="2"/>
      <w:sz w:val="24"/>
      <w:szCs w:val="24"/>
      <w:lang w:val="en-US" w:eastAsia="zh-CN" w:bidi="ar-SA"/>
    </w:rPr>
  </w:style>
  <w:style w:type="character" w:customStyle="1" w:styleId="CharChar8">
    <w:name w:val="Char Char8"/>
    <w:locked/>
    <w:rsid w:val="000568C6"/>
    <w:rPr>
      <w:rFonts w:ascii="Arial" w:eastAsia="黑体" w:hAnsi="Arial"/>
      <w:kern w:val="2"/>
      <w:sz w:val="24"/>
      <w:szCs w:val="24"/>
      <w:lang w:val="en-US" w:eastAsia="zh-CN" w:bidi="ar-SA"/>
    </w:rPr>
  </w:style>
  <w:style w:type="character" w:customStyle="1" w:styleId="CharChar7">
    <w:name w:val="Char Char7"/>
    <w:locked/>
    <w:rsid w:val="000568C6"/>
    <w:rPr>
      <w:rFonts w:ascii="Arial" w:eastAsia="黑体" w:hAnsi="Arial"/>
      <w:kern w:val="2"/>
      <w:sz w:val="24"/>
      <w:szCs w:val="21"/>
      <w:lang w:val="en-US" w:eastAsia="zh-CN" w:bidi="ar-SA"/>
    </w:rPr>
  </w:style>
  <w:style w:type="character" w:customStyle="1" w:styleId="CharChar60">
    <w:name w:val="Char Char6"/>
    <w:locked/>
    <w:rsid w:val="000568C6"/>
    <w:rPr>
      <w:rFonts w:ascii="宋体" w:eastAsia="宋体" w:hAnsi="宋体"/>
      <w:kern w:val="2"/>
      <w:sz w:val="18"/>
      <w:szCs w:val="18"/>
      <w:lang w:val="en-US" w:eastAsia="zh-CN" w:bidi="ar-SA"/>
    </w:rPr>
  </w:style>
  <w:style w:type="character" w:customStyle="1" w:styleId="CharChar50">
    <w:name w:val="Char Char5"/>
    <w:locked/>
    <w:rsid w:val="000568C6"/>
    <w:rPr>
      <w:rFonts w:ascii="宋体" w:eastAsia="宋体" w:hAnsi="宋体"/>
      <w:kern w:val="2"/>
      <w:sz w:val="18"/>
      <w:szCs w:val="18"/>
      <w:lang w:val="en-US" w:eastAsia="zh-CN" w:bidi="ar-SA"/>
    </w:rPr>
  </w:style>
  <w:style w:type="character" w:customStyle="1" w:styleId="Tahoma">
    <w:name w:val="样式 Tahoma"/>
    <w:qFormat/>
    <w:rsid w:val="000568C6"/>
    <w:rPr>
      <w:rFonts w:ascii="Tahoma" w:eastAsia="宋体" w:hAnsi="Tahoma" w:cs="Tahoma" w:hint="default"/>
      <w:kern w:val="2"/>
      <w:sz w:val="28"/>
      <w:lang w:val="en-US" w:eastAsia="zh-CN" w:bidi="ar-SA"/>
    </w:rPr>
  </w:style>
  <w:style w:type="paragraph" w:customStyle="1" w:styleId="3e">
    <w:name w:val="标题3级"/>
    <w:basedOn w:val="33"/>
    <w:rsid w:val="000568C6"/>
    <w:pPr>
      <w:numPr>
        <w:ilvl w:val="0"/>
        <w:numId w:val="0"/>
      </w:numPr>
      <w:tabs>
        <w:tab w:val="left" w:pos="420"/>
      </w:tabs>
      <w:topLinePunct/>
      <w:adjustRightInd w:val="0"/>
      <w:snapToGrid w:val="0"/>
      <w:spacing w:before="60" w:after="60" w:line="360" w:lineRule="auto"/>
      <w:ind w:left="420" w:rightChars="0" w:right="0" w:hanging="420"/>
    </w:pPr>
    <w:rPr>
      <w:rFonts w:ascii="Arial" w:hAnsi="Arial"/>
      <w:bCs w:val="0"/>
      <w:sz w:val="21"/>
      <w:szCs w:val="21"/>
    </w:rPr>
  </w:style>
  <w:style w:type="character" w:customStyle="1" w:styleId="HirisunChar">
    <w:name w:val="正文首行缩进（Hirisun） Char"/>
    <w:link w:val="Hirisun1"/>
    <w:locked/>
    <w:rsid w:val="000568C6"/>
    <w:rPr>
      <w:rFonts w:ascii="Arial" w:hAnsi="Arial" w:cs="Arial"/>
      <w:sz w:val="24"/>
      <w:szCs w:val="21"/>
    </w:rPr>
  </w:style>
  <w:style w:type="paragraph" w:customStyle="1" w:styleId="Hirisun1">
    <w:name w:val="正文首行缩进（Hirisun）"/>
    <w:basedOn w:val="af1"/>
    <w:link w:val="HirisunChar"/>
    <w:qFormat/>
    <w:rsid w:val="000568C6"/>
    <w:pPr>
      <w:widowControl/>
      <w:spacing w:after="50"/>
      <w:ind w:firstLineChars="200" w:firstLine="200"/>
    </w:pPr>
    <w:rPr>
      <w:rFonts w:ascii="Arial" w:hAnsi="Arial"/>
      <w:kern w:val="0"/>
      <w:szCs w:val="21"/>
      <w:lang w:val="zh-CN"/>
    </w:rPr>
  </w:style>
  <w:style w:type="paragraph" w:customStyle="1" w:styleId="Hirisun">
    <w:name w:val="列表（符号一级）（Hirisun）"/>
    <w:basedOn w:val="af1"/>
    <w:qFormat/>
    <w:rsid w:val="000568C6"/>
    <w:pPr>
      <w:widowControl/>
      <w:numPr>
        <w:numId w:val="57"/>
      </w:numPr>
    </w:pPr>
    <w:rPr>
      <w:rFonts w:ascii="Arial" w:hAnsi="Arial"/>
      <w:kern w:val="0"/>
      <w:szCs w:val="21"/>
    </w:rPr>
  </w:style>
  <w:style w:type="paragraph" w:customStyle="1" w:styleId="Hirisun0">
    <w:name w:val="列表（符号二级）（Hirisun）"/>
    <w:basedOn w:val="Hirisun"/>
    <w:qFormat/>
    <w:rsid w:val="000568C6"/>
    <w:pPr>
      <w:numPr>
        <w:ilvl w:val="1"/>
      </w:numPr>
    </w:pPr>
  </w:style>
  <w:style w:type="character" w:customStyle="1" w:styleId="Charff7">
    <w:name w:val="普通正文 Char"/>
    <w:link w:val="affffff7"/>
    <w:rsid w:val="000568C6"/>
    <w:rPr>
      <w:rFonts w:cs="宋体"/>
      <w:kern w:val="2"/>
      <w:sz w:val="21"/>
    </w:rPr>
  </w:style>
  <w:style w:type="paragraph" w:customStyle="1" w:styleId="p0">
    <w:name w:val="p0"/>
    <w:basedOn w:val="af1"/>
    <w:qFormat/>
    <w:rsid w:val="000568C6"/>
    <w:pPr>
      <w:widowControl/>
      <w:spacing w:after="156"/>
      <w:jc w:val="both"/>
    </w:pPr>
    <w:rPr>
      <w:kern w:val="0"/>
      <w:szCs w:val="21"/>
    </w:rPr>
  </w:style>
  <w:style w:type="paragraph" w:customStyle="1" w:styleId="xl2908">
    <w:name w:val="xl2908"/>
    <w:basedOn w:val="af1"/>
    <w:rsid w:val="000568C6"/>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宋体" w:hAnsi="宋体" w:cs="宋体"/>
      <w:kern w:val="0"/>
      <w:sz w:val="20"/>
    </w:rPr>
  </w:style>
  <w:style w:type="paragraph" w:customStyle="1" w:styleId="p20">
    <w:name w:val="p20"/>
    <w:basedOn w:val="af1"/>
    <w:qFormat/>
    <w:rsid w:val="000568C6"/>
    <w:pPr>
      <w:widowControl/>
      <w:spacing w:line="240" w:lineRule="auto"/>
      <w:ind w:firstLine="420"/>
      <w:jc w:val="both"/>
    </w:pPr>
    <w:rPr>
      <w:rFonts w:ascii="Calibri" w:hAnsi="Calibri" w:cs="宋体"/>
      <w:kern w:val="0"/>
      <w:szCs w:val="21"/>
    </w:rPr>
  </w:style>
  <w:style w:type="paragraph" w:customStyle="1" w:styleId="GEDI">
    <w:name w:val="GEDI正文样式"/>
    <w:basedOn w:val="af1"/>
    <w:qFormat/>
    <w:rsid w:val="000568C6"/>
    <w:pPr>
      <w:adjustRightInd w:val="0"/>
      <w:snapToGrid w:val="0"/>
      <w:spacing w:line="480" w:lineRule="atLeast"/>
      <w:ind w:firstLineChars="200" w:firstLine="480"/>
      <w:jc w:val="both"/>
    </w:pPr>
  </w:style>
  <w:style w:type="paragraph" w:customStyle="1" w:styleId="my">
    <w:name w:val="my正文"/>
    <w:basedOn w:val="af1"/>
    <w:link w:val="myChar"/>
    <w:qFormat/>
    <w:rsid w:val="000568C6"/>
    <w:pPr>
      <w:ind w:firstLineChars="200" w:firstLine="480"/>
      <w:jc w:val="both"/>
    </w:pPr>
    <w:rPr>
      <w:szCs w:val="24"/>
      <w:lang w:val="zh-CN"/>
    </w:rPr>
  </w:style>
  <w:style w:type="character" w:customStyle="1" w:styleId="myChar">
    <w:name w:val="my正文 Char"/>
    <w:link w:val="my"/>
    <w:qFormat/>
    <w:rsid w:val="000568C6"/>
    <w:rPr>
      <w:kern w:val="2"/>
      <w:sz w:val="24"/>
      <w:szCs w:val="24"/>
      <w:lang w:val="zh-CN" w:eastAsia="zh-CN"/>
    </w:rPr>
  </w:style>
  <w:style w:type="paragraph" w:customStyle="1" w:styleId="affffffff1">
    <w:name w:val="说明文字"/>
    <w:basedOn w:val="af1"/>
    <w:rsid w:val="000568C6"/>
    <w:pPr>
      <w:spacing w:line="240" w:lineRule="auto"/>
      <w:ind w:firstLineChars="200" w:firstLine="200"/>
      <w:jc w:val="both"/>
    </w:pPr>
    <w:rPr>
      <w:i/>
      <w:color w:val="0000FF"/>
      <w:szCs w:val="24"/>
    </w:rPr>
  </w:style>
  <w:style w:type="paragraph" w:customStyle="1" w:styleId="110">
    <w:name w:val="正文11"/>
    <w:basedOn w:val="af1"/>
    <w:qFormat/>
    <w:rsid w:val="000568C6"/>
    <w:pPr>
      <w:ind w:firstLineChars="250" w:firstLine="525"/>
      <w:jc w:val="both"/>
    </w:pPr>
    <w:rPr>
      <w:rFonts w:ascii="Calibri" w:hAnsi="Calibri" w:cs="Calibri"/>
      <w:szCs w:val="22"/>
    </w:rPr>
  </w:style>
  <w:style w:type="paragraph" w:customStyle="1" w:styleId="affffffff2">
    <w:name w:val="正文文本样式"/>
    <w:link w:val="Charffc"/>
    <w:qFormat/>
    <w:rsid w:val="000568C6"/>
    <w:pPr>
      <w:spacing w:beforeLines="50" w:afterLines="50" w:line="360" w:lineRule="auto"/>
      <w:ind w:firstLineChars="200" w:firstLine="480"/>
    </w:pPr>
    <w:rPr>
      <w:rFonts w:ascii="Arial" w:hAnsi="Arial"/>
      <w:kern w:val="2"/>
      <w:sz w:val="24"/>
      <w:szCs w:val="24"/>
    </w:rPr>
  </w:style>
  <w:style w:type="character" w:customStyle="1" w:styleId="Charffc">
    <w:name w:val="正文文本样式 Char"/>
    <w:link w:val="affffffff2"/>
    <w:rsid w:val="000568C6"/>
    <w:rPr>
      <w:rFonts w:ascii="Arial" w:hAnsi="Arial"/>
      <w:kern w:val="2"/>
      <w:sz w:val="24"/>
      <w:szCs w:val="24"/>
      <w:lang w:bidi="ar-SA"/>
    </w:rPr>
  </w:style>
  <w:style w:type="character" w:customStyle="1" w:styleId="Charf9">
    <w:name w:val="列出段落 Char"/>
    <w:link w:val="affff6"/>
    <w:uiPriority w:val="34"/>
    <w:qFormat/>
    <w:rsid w:val="000568C6"/>
    <w:rPr>
      <w:kern w:val="2"/>
      <w:sz w:val="21"/>
    </w:rPr>
  </w:style>
  <w:style w:type="character" w:customStyle="1" w:styleId="headline-content6">
    <w:name w:val="headline-content6"/>
    <w:qFormat/>
    <w:rsid w:val="000568C6"/>
  </w:style>
  <w:style w:type="paragraph" w:customStyle="1" w:styleId="Bullet">
    <w:name w:val="Bullet"/>
    <w:basedOn w:val="af8"/>
    <w:qFormat/>
    <w:rsid w:val="000568C6"/>
    <w:pPr>
      <w:widowControl/>
      <w:numPr>
        <w:numId w:val="58"/>
      </w:numPr>
      <w:tabs>
        <w:tab w:val="left" w:pos="360"/>
      </w:tabs>
      <w:spacing w:before="120" w:after="0" w:line="240" w:lineRule="auto"/>
      <w:ind w:left="0" w:firstLine="0"/>
    </w:pPr>
    <w:rPr>
      <w:rFonts w:ascii="Arial" w:eastAsia="Times New Roman" w:hAnsi="Arial"/>
      <w:snapToGrid w:val="0"/>
      <w:kern w:val="0"/>
      <w:lang w:val="en-GB" w:eastAsia="en-US"/>
    </w:rPr>
  </w:style>
  <w:style w:type="paragraph" w:customStyle="1" w:styleId="Char1CharCharCharCharCharCharCharCharChar1">
    <w:name w:val="Char1 Char Char Char Char Char Char Char Char Char1"/>
    <w:basedOn w:val="af1"/>
    <w:qFormat/>
    <w:rsid w:val="000568C6"/>
    <w:pPr>
      <w:spacing w:line="240" w:lineRule="auto"/>
      <w:jc w:val="both"/>
    </w:pPr>
    <w:rPr>
      <w:rFonts w:ascii="Tahoma" w:hAnsi="Tahoma"/>
    </w:rPr>
  </w:style>
  <w:style w:type="paragraph" w:customStyle="1" w:styleId="Char1CharCharCharCharCharChar1">
    <w:name w:val="Char1 Char Char Char Char Char Char1"/>
    <w:basedOn w:val="af1"/>
    <w:rsid w:val="000568C6"/>
    <w:pPr>
      <w:spacing w:line="240" w:lineRule="auto"/>
      <w:jc w:val="both"/>
    </w:pPr>
    <w:rPr>
      <w:rFonts w:ascii="Tahoma" w:hAnsi="Tahoma"/>
    </w:rPr>
  </w:style>
  <w:style w:type="paragraph" w:customStyle="1" w:styleId="CharCharCharChar2CharCharCharChar1">
    <w:name w:val="Char Char Char Char2 Char Char Char Char1"/>
    <w:basedOn w:val="af1"/>
    <w:rsid w:val="000568C6"/>
    <w:pPr>
      <w:widowControl/>
      <w:snapToGrid w:val="0"/>
      <w:spacing w:before="120" w:after="160"/>
      <w:ind w:right="-360"/>
    </w:pPr>
    <w:rPr>
      <w:rFonts w:ascii="Arial" w:hAnsi="Arial"/>
      <w:kern w:val="0"/>
      <w:szCs w:val="24"/>
      <w:lang w:eastAsia="en-US"/>
    </w:rPr>
  </w:style>
  <w:style w:type="paragraph" w:customStyle="1" w:styleId="111">
    <w:name w:val="正文文本11"/>
    <w:rsid w:val="000568C6"/>
    <w:pPr>
      <w:widowControl w:val="0"/>
      <w:autoSpaceDE w:val="0"/>
      <w:autoSpaceDN w:val="0"/>
      <w:adjustRightInd w:val="0"/>
      <w:spacing w:before="170" w:line="300" w:lineRule="atLeast"/>
      <w:ind w:left="1134"/>
      <w:jc w:val="both"/>
    </w:pPr>
    <w:rPr>
      <w:color w:val="000000"/>
      <w:sz w:val="24"/>
    </w:rPr>
  </w:style>
  <w:style w:type="paragraph" w:customStyle="1" w:styleId="xl29">
    <w:name w:val="xl29"/>
    <w:basedOn w:val="af1"/>
    <w:rsid w:val="000568C6"/>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character" w:customStyle="1" w:styleId="BodyChar">
    <w:name w:val="Body Char"/>
    <w:link w:val="Body"/>
    <w:rsid w:val="000568C6"/>
    <w:rPr>
      <w:rFonts w:ascii="宋体" w:hAnsi="宋体" w:cs="宋体"/>
      <w:kern w:val="1"/>
      <w:sz w:val="24"/>
      <w:szCs w:val="24"/>
      <w:lang w:eastAsia="ar-SA"/>
    </w:rPr>
  </w:style>
  <w:style w:type="paragraph" w:customStyle="1" w:styleId="Body">
    <w:name w:val="Body"/>
    <w:basedOn w:val="af1"/>
    <w:link w:val="BodyChar"/>
    <w:rsid w:val="000568C6"/>
    <w:pPr>
      <w:suppressAutoHyphens/>
      <w:spacing w:after="62" w:line="312" w:lineRule="auto"/>
      <w:ind w:firstLine="420"/>
      <w:jc w:val="both"/>
    </w:pPr>
    <w:rPr>
      <w:rFonts w:ascii="宋体" w:hAnsi="宋体"/>
      <w:kern w:val="1"/>
      <w:szCs w:val="24"/>
      <w:lang w:val="zh-CN" w:eastAsia="ar-SA"/>
    </w:rPr>
  </w:style>
  <w:style w:type="character" w:customStyle="1" w:styleId="DiagramChar">
    <w:name w:val="Diagram Char"/>
    <w:link w:val="Diagram"/>
    <w:rsid w:val="000568C6"/>
    <w:rPr>
      <w:rFonts w:ascii="Arial" w:hAnsi="Arial"/>
      <w:b/>
      <w:szCs w:val="21"/>
    </w:rPr>
  </w:style>
  <w:style w:type="paragraph" w:customStyle="1" w:styleId="Diagram">
    <w:name w:val="Diagram"/>
    <w:basedOn w:val="af1"/>
    <w:link w:val="DiagramChar"/>
    <w:rsid w:val="000568C6"/>
    <w:pPr>
      <w:widowControl/>
      <w:jc w:val="center"/>
    </w:pPr>
    <w:rPr>
      <w:rFonts w:ascii="Arial" w:hAnsi="Arial"/>
      <w:b/>
      <w:kern w:val="0"/>
      <w:sz w:val="20"/>
      <w:szCs w:val="21"/>
      <w:lang w:val="zh-CN"/>
    </w:rPr>
  </w:style>
  <w:style w:type="character" w:customStyle="1" w:styleId="Charffa">
    <w:name w:val="段 Char"/>
    <w:link w:val="affffffc"/>
    <w:rsid w:val="000568C6"/>
    <w:rPr>
      <w:rFonts w:ascii="宋体"/>
      <w:sz w:val="21"/>
      <w:lang w:bidi="ar-SA"/>
    </w:rPr>
  </w:style>
  <w:style w:type="character" w:customStyle="1" w:styleId="new2Char">
    <w:name w:val="new样式2 Char"/>
    <w:link w:val="new2"/>
    <w:rsid w:val="000568C6"/>
    <w:rPr>
      <w:sz w:val="24"/>
      <w:szCs w:val="24"/>
    </w:rPr>
  </w:style>
  <w:style w:type="paragraph" w:customStyle="1" w:styleId="new2">
    <w:name w:val="new样式2"/>
    <w:basedOn w:val="af1"/>
    <w:next w:val="af1"/>
    <w:link w:val="new2Char"/>
    <w:rsid w:val="000568C6"/>
    <w:pPr>
      <w:spacing w:line="300" w:lineRule="auto"/>
      <w:ind w:firstLineChars="200" w:firstLine="480"/>
      <w:jc w:val="both"/>
    </w:pPr>
    <w:rPr>
      <w:kern w:val="0"/>
      <w:szCs w:val="24"/>
      <w:lang w:val="zh-CN"/>
    </w:rPr>
  </w:style>
  <w:style w:type="character" w:customStyle="1" w:styleId="15CharChar">
    <w:name w:val="小四 正文 1.5 Char Char"/>
    <w:link w:val="152"/>
    <w:rsid w:val="000568C6"/>
    <w:rPr>
      <w:sz w:val="24"/>
      <w:szCs w:val="24"/>
    </w:rPr>
  </w:style>
  <w:style w:type="paragraph" w:customStyle="1" w:styleId="152">
    <w:name w:val="小四 正文 1.5"/>
    <w:basedOn w:val="af1"/>
    <w:link w:val="15CharChar"/>
    <w:qFormat/>
    <w:rsid w:val="000568C6"/>
    <w:pPr>
      <w:ind w:firstLineChars="177" w:firstLine="425"/>
      <w:jc w:val="both"/>
    </w:pPr>
    <w:rPr>
      <w:kern w:val="0"/>
      <w:szCs w:val="24"/>
      <w:lang w:val="zh-CN"/>
    </w:rPr>
  </w:style>
  <w:style w:type="character" w:customStyle="1" w:styleId="Char17">
    <w:name w:val="文档结构图 Char1"/>
    <w:uiPriority w:val="99"/>
    <w:semiHidden/>
    <w:qFormat/>
    <w:rsid w:val="000568C6"/>
    <w:rPr>
      <w:rFonts w:ascii="Microsoft YaHei UI" w:eastAsia="Microsoft YaHei UI" w:hAnsi="Calibri" w:cs="Times New Roman"/>
      <w:sz w:val="18"/>
      <w:szCs w:val="18"/>
    </w:rPr>
  </w:style>
  <w:style w:type="character" w:customStyle="1" w:styleId="Char18">
    <w:name w:val="正文文本 Char1"/>
    <w:uiPriority w:val="99"/>
    <w:qFormat/>
    <w:rsid w:val="000568C6"/>
    <w:rPr>
      <w:rFonts w:ascii="Calibri" w:eastAsia="宋体" w:hAnsi="Calibri" w:cs="Times New Roman"/>
    </w:rPr>
  </w:style>
  <w:style w:type="character" w:customStyle="1" w:styleId="Char21">
    <w:name w:val="正文首行缩进 Char2"/>
    <w:uiPriority w:val="99"/>
    <w:semiHidden/>
    <w:rsid w:val="000568C6"/>
  </w:style>
  <w:style w:type="character" w:customStyle="1" w:styleId="Char19">
    <w:name w:val="批注框文本 Char1"/>
    <w:uiPriority w:val="99"/>
    <w:semiHidden/>
    <w:rsid w:val="000568C6"/>
    <w:rPr>
      <w:rFonts w:ascii="Calibri" w:eastAsia="宋体" w:hAnsi="Calibri" w:cs="Times New Roman"/>
      <w:sz w:val="18"/>
      <w:szCs w:val="18"/>
    </w:rPr>
  </w:style>
  <w:style w:type="character" w:customStyle="1" w:styleId="Char1a">
    <w:name w:val="页脚 Char1"/>
    <w:uiPriority w:val="99"/>
    <w:semiHidden/>
    <w:rsid w:val="000568C6"/>
    <w:rPr>
      <w:kern w:val="2"/>
      <w:sz w:val="18"/>
      <w:szCs w:val="18"/>
    </w:rPr>
  </w:style>
  <w:style w:type="paragraph" w:customStyle="1" w:styleId="Arial0743113">
    <w:name w:val="样式 Arial 左侧:  0.74 厘米 段后: 3.1 磅 行距: 多倍行距 1.3 字行"/>
    <w:basedOn w:val="af1"/>
    <w:rsid w:val="000568C6"/>
    <w:pPr>
      <w:suppressAutoHyphens/>
      <w:spacing w:after="62" w:line="312" w:lineRule="auto"/>
      <w:jc w:val="both"/>
    </w:pPr>
    <w:rPr>
      <w:rFonts w:ascii="Arial" w:hAnsi="Arial" w:cs="宋体"/>
      <w:kern w:val="1"/>
      <w:lang w:eastAsia="ar-SA"/>
    </w:rPr>
  </w:style>
  <w:style w:type="paragraph" w:customStyle="1" w:styleId="2f7">
    <w:name w:val="封面标准号2"/>
    <w:rsid w:val="000568C6"/>
    <w:pPr>
      <w:spacing w:before="357" w:line="280" w:lineRule="exact"/>
      <w:jc w:val="right"/>
    </w:pPr>
    <w:rPr>
      <w:rFonts w:ascii="黑体" w:eastAsia="黑体"/>
      <w:sz w:val="28"/>
      <w:szCs w:val="28"/>
    </w:rPr>
  </w:style>
  <w:style w:type="paragraph" w:customStyle="1" w:styleId="affffffff3">
    <w:name w:val="目次、标准名称标题"/>
    <w:basedOn w:val="af1"/>
    <w:next w:val="affffffc"/>
    <w:qFormat/>
    <w:rsid w:val="000568C6"/>
    <w:pPr>
      <w:keepNext/>
      <w:pageBreakBefore/>
      <w:widowControl/>
      <w:shd w:val="clear" w:color="FFFFFF" w:fill="FFFFFF"/>
      <w:spacing w:before="640" w:after="560" w:line="460" w:lineRule="exact"/>
      <w:jc w:val="center"/>
      <w:outlineLvl w:val="0"/>
    </w:pPr>
    <w:rPr>
      <w:rFonts w:ascii="黑体" w:eastAsia="黑体"/>
      <w:kern w:val="0"/>
      <w:sz w:val="32"/>
    </w:rPr>
  </w:style>
  <w:style w:type="table" w:customStyle="1" w:styleId="TableGrid">
    <w:name w:val="TableGrid"/>
    <w:rsid w:val="000568C6"/>
    <w:rPr>
      <w:rFonts w:ascii="Calibri" w:hAnsi="Calibri"/>
      <w:kern w:val="2"/>
      <w:sz w:val="21"/>
      <w:szCs w:val="22"/>
    </w:rPr>
    <w:tblPr>
      <w:tblCellMar>
        <w:top w:w="0" w:type="dxa"/>
        <w:left w:w="0" w:type="dxa"/>
        <w:bottom w:w="0" w:type="dxa"/>
        <w:right w:w="0" w:type="dxa"/>
      </w:tblCellMar>
    </w:tblPr>
  </w:style>
  <w:style w:type="paragraph" w:customStyle="1" w:styleId="2f8">
    <w:name w:val="列出段落2"/>
    <w:basedOn w:val="af1"/>
    <w:qFormat/>
    <w:rsid w:val="000568C6"/>
    <w:pPr>
      <w:spacing w:line="240" w:lineRule="auto"/>
      <w:ind w:firstLineChars="200" w:firstLine="420"/>
      <w:jc w:val="both"/>
    </w:pPr>
    <w:rPr>
      <w:szCs w:val="24"/>
    </w:rPr>
  </w:style>
  <w:style w:type="character" w:customStyle="1" w:styleId="apple-style-span">
    <w:name w:val="apple-style-span"/>
    <w:rsid w:val="000568C6"/>
  </w:style>
  <w:style w:type="character" w:customStyle="1" w:styleId="Char6">
    <w:name w:val="题注 Char"/>
    <w:link w:val="afd"/>
    <w:qFormat/>
    <w:rsid w:val="000568C6"/>
    <w:rPr>
      <w:rFonts w:ascii="Arial" w:eastAsia="黑体" w:hAnsi="Arial" w:cs="Arial"/>
      <w:kern w:val="2"/>
    </w:rPr>
  </w:style>
  <w:style w:type="paragraph" w:customStyle="1" w:styleId="Bulletwithtext5">
    <w:name w:val="Bullet with text 5"/>
    <w:basedOn w:val="af1"/>
    <w:rsid w:val="000568C6"/>
    <w:pPr>
      <w:widowControl/>
      <w:spacing w:line="240" w:lineRule="auto"/>
      <w:ind w:left="971" w:hanging="420"/>
    </w:pPr>
    <w:rPr>
      <w:rFonts w:ascii="Arial" w:hAnsi="Arial"/>
      <w:kern w:val="0"/>
      <w:sz w:val="20"/>
    </w:rPr>
  </w:style>
  <w:style w:type="paragraph" w:customStyle="1" w:styleId="Numberedlist32">
    <w:name w:val="Numbered list 3.2"/>
    <w:basedOn w:val="22"/>
    <w:next w:val="af1"/>
    <w:qFormat/>
    <w:rsid w:val="000568C6"/>
    <w:pPr>
      <w:keepLines w:val="0"/>
      <w:widowControl/>
      <w:numPr>
        <w:numId w:val="59"/>
      </w:numPr>
      <w:spacing w:before="240" w:after="60"/>
      <w:ind w:leftChars="100" w:left="100"/>
    </w:pPr>
    <w:rPr>
      <w:bCs w:val="0"/>
      <w:kern w:val="0"/>
      <w:sz w:val="24"/>
      <w:szCs w:val="20"/>
    </w:rPr>
  </w:style>
  <w:style w:type="paragraph" w:customStyle="1" w:styleId="Numberedlist33">
    <w:name w:val="Numbered list 3.3"/>
    <w:basedOn w:val="33"/>
    <w:next w:val="af1"/>
    <w:rsid w:val="000568C6"/>
    <w:pPr>
      <w:keepLines w:val="0"/>
      <w:widowControl/>
      <w:numPr>
        <w:numId w:val="59"/>
      </w:numPr>
      <w:spacing w:before="240" w:after="60"/>
    </w:pPr>
    <w:rPr>
      <w:rFonts w:ascii="Arial" w:hAnsi="Arial"/>
      <w:bCs w:val="0"/>
      <w:kern w:val="0"/>
      <w:sz w:val="22"/>
      <w:szCs w:val="20"/>
    </w:rPr>
  </w:style>
  <w:style w:type="paragraph" w:customStyle="1" w:styleId="CharCharCharChar30">
    <w:name w:val="Char Char Char Char3"/>
    <w:basedOn w:val="af1"/>
    <w:qFormat/>
    <w:rsid w:val="000568C6"/>
    <w:pPr>
      <w:widowControl/>
      <w:spacing w:after="160" w:line="240" w:lineRule="exact"/>
    </w:pPr>
    <w:rPr>
      <w:b/>
      <w:szCs w:val="24"/>
    </w:rPr>
  </w:style>
  <w:style w:type="paragraph" w:customStyle="1" w:styleId="RMHeading1">
    <w:name w:val="RM_Heading 1"/>
    <w:basedOn w:val="13"/>
    <w:next w:val="af1"/>
    <w:qFormat/>
    <w:rsid w:val="000568C6"/>
    <w:pPr>
      <w:keepLines w:val="0"/>
      <w:widowControl/>
      <w:numPr>
        <w:numId w:val="0"/>
      </w:numPr>
      <w:tabs>
        <w:tab w:val="left" w:pos="432"/>
      </w:tabs>
      <w:spacing w:before="240" w:after="60"/>
      <w:ind w:left="432" w:rightChars="0" w:right="0" w:hanging="432"/>
    </w:pPr>
    <w:rPr>
      <w:rFonts w:ascii="Arial" w:hAnsi="Arial"/>
      <w:bCs w:val="0"/>
      <w:kern w:val="28"/>
      <w:sz w:val="32"/>
      <w:szCs w:val="20"/>
    </w:rPr>
  </w:style>
  <w:style w:type="paragraph" w:customStyle="1" w:styleId="RMHeading2">
    <w:name w:val="RM_Heading 2"/>
    <w:basedOn w:val="22"/>
    <w:next w:val="af1"/>
    <w:qFormat/>
    <w:rsid w:val="000568C6"/>
    <w:pPr>
      <w:keepLines w:val="0"/>
      <w:pageBreakBefore/>
      <w:widowControl/>
      <w:tabs>
        <w:tab w:val="clear" w:pos="567"/>
        <w:tab w:val="left" w:pos="576"/>
      </w:tabs>
      <w:spacing w:before="240" w:after="60"/>
    </w:pPr>
    <w:rPr>
      <w:bCs w:val="0"/>
      <w:kern w:val="0"/>
      <w:sz w:val="30"/>
      <w:szCs w:val="20"/>
    </w:rPr>
  </w:style>
  <w:style w:type="paragraph" w:customStyle="1" w:styleId="TableNumList">
    <w:name w:val="Table NumList"/>
    <w:basedOn w:val="af1"/>
    <w:qFormat/>
    <w:rsid w:val="000568C6"/>
    <w:pPr>
      <w:widowControl/>
      <w:numPr>
        <w:numId w:val="60"/>
      </w:numPr>
      <w:spacing w:line="240" w:lineRule="auto"/>
    </w:pPr>
    <w:rPr>
      <w:rFonts w:eastAsia="Times New Roman"/>
      <w:kern w:val="0"/>
      <w:sz w:val="22"/>
      <w:szCs w:val="24"/>
      <w:lang w:eastAsia="zh-HK"/>
    </w:rPr>
  </w:style>
  <w:style w:type="paragraph" w:customStyle="1" w:styleId="NewNew">
    <w:name w:val="页脚 New New"/>
    <w:basedOn w:val="af1"/>
    <w:rsid w:val="000568C6"/>
    <w:pPr>
      <w:tabs>
        <w:tab w:val="center" w:pos="4153"/>
        <w:tab w:val="right" w:pos="8306"/>
      </w:tabs>
      <w:snapToGrid w:val="0"/>
      <w:spacing w:line="240" w:lineRule="auto"/>
    </w:pPr>
    <w:rPr>
      <w:sz w:val="18"/>
      <w:szCs w:val="22"/>
    </w:rPr>
  </w:style>
  <w:style w:type="character" w:customStyle="1" w:styleId="label-title4">
    <w:name w:val="label-title4"/>
    <w:qFormat/>
    <w:rsid w:val="000568C6"/>
    <w:rPr>
      <w:sz w:val="20"/>
      <w:szCs w:val="20"/>
    </w:rPr>
  </w:style>
  <w:style w:type="character" w:customStyle="1" w:styleId="shorttext">
    <w:name w:val="short_text"/>
    <w:qFormat/>
    <w:rsid w:val="000568C6"/>
  </w:style>
  <w:style w:type="character" w:customStyle="1" w:styleId="hps">
    <w:name w:val="hps"/>
    <w:qFormat/>
    <w:rsid w:val="000568C6"/>
  </w:style>
  <w:style w:type="character" w:customStyle="1" w:styleId="atn">
    <w:name w:val="atn"/>
    <w:qFormat/>
    <w:rsid w:val="000568C6"/>
  </w:style>
  <w:style w:type="character" w:customStyle="1" w:styleId="Charff2">
    <w:name w:val="无间隔 Char"/>
    <w:link w:val="afffff4"/>
    <w:uiPriority w:val="1"/>
    <w:qFormat/>
    <w:rsid w:val="000568C6"/>
    <w:rPr>
      <w:kern w:val="2"/>
      <w:sz w:val="21"/>
      <w:szCs w:val="24"/>
      <w:lang w:bidi="ar-SA"/>
    </w:rPr>
  </w:style>
  <w:style w:type="paragraph" w:customStyle="1" w:styleId="20171">
    <w:name w:val="样式 样式 样式 样式 样式 样式 样式 正文首行缩进 2 + 左  0 字符 首行缩进:  1.71 字符 + 首行缩进:  ..."/>
    <w:basedOn w:val="af1"/>
    <w:semiHidden/>
    <w:qFormat/>
    <w:rsid w:val="000568C6"/>
    <w:pPr>
      <w:spacing w:after="120"/>
      <w:ind w:firstLineChars="200" w:firstLine="200"/>
      <w:jc w:val="both"/>
    </w:pPr>
    <w:rPr>
      <w:kern w:val="28"/>
    </w:rPr>
  </w:style>
  <w:style w:type="character" w:customStyle="1" w:styleId="4Char0">
    <w:name w:val="样式4 Char"/>
    <w:link w:val="49"/>
    <w:qFormat/>
    <w:locked/>
    <w:rsid w:val="000568C6"/>
    <w:rPr>
      <w:rFonts w:ascii="宋体"/>
    </w:rPr>
  </w:style>
  <w:style w:type="paragraph" w:customStyle="1" w:styleId="225225">
    <w:name w:val="样式 样式 首行缩进:  2.25 字符 + 首行缩进:  2.25 字符"/>
    <w:basedOn w:val="af1"/>
    <w:link w:val="225225Char"/>
    <w:qFormat/>
    <w:rsid w:val="000568C6"/>
    <w:pPr>
      <w:ind w:firstLineChars="225" w:firstLine="542"/>
      <w:jc w:val="both"/>
    </w:pPr>
    <w:rPr>
      <w:rFonts w:ascii="宋体" w:hAnsi="宋体"/>
      <w:b/>
      <w:lang w:val="zh-CN"/>
    </w:rPr>
  </w:style>
  <w:style w:type="character" w:customStyle="1" w:styleId="225225Char">
    <w:name w:val="样式 样式 首行缩进:  2.25 字符 + 首行缩进:  2.25 字符 Char"/>
    <w:link w:val="225225"/>
    <w:qFormat/>
    <w:rsid w:val="000568C6"/>
    <w:rPr>
      <w:rFonts w:ascii="宋体" w:hAnsi="宋体" w:cs="宋体"/>
      <w:b/>
      <w:kern w:val="2"/>
      <w:sz w:val="24"/>
    </w:rPr>
  </w:style>
  <w:style w:type="paragraph" w:customStyle="1" w:styleId="TableHeadingCenter">
    <w:name w:val="Table_Heading_Center"/>
    <w:basedOn w:val="af1"/>
    <w:qFormat/>
    <w:rsid w:val="000568C6"/>
    <w:pPr>
      <w:keepNext/>
      <w:keepLines/>
      <w:widowControl/>
      <w:spacing w:before="40" w:after="40" w:line="240" w:lineRule="auto"/>
      <w:jc w:val="center"/>
    </w:pPr>
    <w:rPr>
      <w:b/>
      <w:kern w:val="0"/>
    </w:rPr>
  </w:style>
  <w:style w:type="paragraph" w:customStyle="1" w:styleId="xl65">
    <w:name w:val="xl65"/>
    <w:basedOn w:val="af1"/>
    <w:qFormat/>
    <w:rsid w:val="000568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Cs w:val="24"/>
    </w:rPr>
  </w:style>
  <w:style w:type="paragraph" w:customStyle="1" w:styleId="xl66">
    <w:name w:val="xl66"/>
    <w:basedOn w:val="af1"/>
    <w:qFormat/>
    <w:rsid w:val="000568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宋体" w:hAnsi="宋体" w:cs="宋体"/>
      <w:kern w:val="0"/>
      <w:szCs w:val="21"/>
    </w:rPr>
  </w:style>
  <w:style w:type="paragraph" w:customStyle="1" w:styleId="TableContents">
    <w:name w:val="Table Contents"/>
    <w:basedOn w:val="af1"/>
    <w:qFormat/>
    <w:rsid w:val="000568C6"/>
    <w:pPr>
      <w:suppressLineNumbers/>
      <w:tabs>
        <w:tab w:val="left" w:pos="420"/>
      </w:tabs>
      <w:suppressAutoHyphens/>
      <w:spacing w:line="240" w:lineRule="auto"/>
    </w:pPr>
    <w:rPr>
      <w:rFonts w:ascii="DejaVu Serif" w:eastAsia="DejaVu Sans" w:hAnsi="DejaVu Serif" w:cs="Lohit Hindi"/>
      <w:color w:val="00000A"/>
      <w:szCs w:val="24"/>
      <w:lang w:bidi="hi-IN"/>
    </w:rPr>
  </w:style>
  <w:style w:type="character" w:customStyle="1" w:styleId="CharChara">
    <w:name w:val="文档正文 Char Char"/>
    <w:qFormat/>
    <w:rsid w:val="000568C6"/>
    <w:rPr>
      <w:rFonts w:ascii="长城仿宋"/>
      <w:sz w:val="24"/>
    </w:rPr>
  </w:style>
  <w:style w:type="character" w:customStyle="1" w:styleId="tabend">
    <w:name w:val="tabend"/>
    <w:qFormat/>
    <w:rsid w:val="000568C6"/>
  </w:style>
  <w:style w:type="character" w:customStyle="1" w:styleId="1f7">
    <w:name w:val="要点1"/>
    <w:qFormat/>
    <w:rsid w:val="000568C6"/>
  </w:style>
  <w:style w:type="character" w:customStyle="1" w:styleId="apple-converted-space">
    <w:name w:val="apple-converted-space"/>
    <w:qFormat/>
    <w:rsid w:val="000568C6"/>
  </w:style>
  <w:style w:type="paragraph" w:customStyle="1" w:styleId="-">
    <w:name w:val="正文-段落"/>
    <w:uiPriority w:val="99"/>
    <w:qFormat/>
    <w:rsid w:val="000568C6"/>
    <w:pPr>
      <w:spacing w:line="360" w:lineRule="auto"/>
      <w:ind w:firstLineChars="200" w:firstLine="200"/>
    </w:pPr>
    <w:rPr>
      <w:rFonts w:cs="宋体"/>
      <w:sz w:val="24"/>
      <w:szCs w:val="24"/>
      <w:lang w:val="en-GB"/>
    </w:rPr>
  </w:style>
  <w:style w:type="paragraph" w:customStyle="1" w:styleId="affffffff4">
    <w:name w:val="工可正文"/>
    <w:basedOn w:val="aff7"/>
    <w:link w:val="Charffd"/>
    <w:qFormat/>
    <w:rsid w:val="000568C6"/>
    <w:pPr>
      <w:ind w:firstLineChars="200" w:firstLine="560"/>
    </w:pPr>
    <w:rPr>
      <w:rFonts w:ascii="Times New Roman" w:hAnsi="Times New Roman"/>
      <w:kern w:val="0"/>
      <w:sz w:val="28"/>
      <w:szCs w:val="20"/>
      <w:lang w:val="en-US"/>
    </w:rPr>
  </w:style>
  <w:style w:type="character" w:customStyle="1" w:styleId="Charffd">
    <w:name w:val="工可正文 Char"/>
    <w:link w:val="affffffff4"/>
    <w:qFormat/>
    <w:rsid w:val="000568C6"/>
    <w:rPr>
      <w:sz w:val="28"/>
    </w:rPr>
  </w:style>
  <w:style w:type="paragraph" w:styleId="TOC">
    <w:name w:val="TOC Heading"/>
    <w:basedOn w:val="13"/>
    <w:next w:val="af1"/>
    <w:uiPriority w:val="39"/>
    <w:semiHidden/>
    <w:unhideWhenUsed/>
    <w:qFormat/>
    <w:rsid w:val="007D03E8"/>
    <w:pPr>
      <w:pageBreakBefore w:val="0"/>
      <w:widowControl/>
      <w:numPr>
        <w:numId w:val="0"/>
      </w:numPr>
      <w:spacing w:before="480" w:after="0" w:line="276" w:lineRule="auto"/>
      <w:ind w:rightChars="0" w:right="0"/>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1-">
    <w:name w:val="1）正文-报告"/>
    <w:basedOn w:val="af1"/>
    <w:link w:val="1-Char"/>
    <w:qFormat/>
    <w:rsid w:val="004721D4"/>
    <w:pPr>
      <w:spacing w:beforeLines="50" w:afterLines="50"/>
      <w:ind w:firstLineChars="200" w:firstLine="480"/>
      <w:jc w:val="both"/>
    </w:pPr>
    <w:rPr>
      <w:rFonts w:ascii="宋体" w:hAnsi="Arial Unicode MS"/>
      <w:szCs w:val="24"/>
    </w:rPr>
  </w:style>
  <w:style w:type="character" w:customStyle="1" w:styleId="1-Char">
    <w:name w:val="1）正文-报告 Char"/>
    <w:link w:val="1-"/>
    <w:rsid w:val="004721D4"/>
    <w:rPr>
      <w:rFonts w:ascii="宋体" w:hAnsi="Arial Unicode M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9" w:qFormat="1"/>
    <w:lsdException w:name="index 3" w:qFormat="1"/>
    <w:lsdException w:name="index 4" w:qFormat="1"/>
    <w:lsdException w:name="index 6" w:qFormat="1"/>
    <w:lsdException w:name="index 7" w:qFormat="1"/>
    <w:lsdException w:name="index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table of figures" w:qFormat="1"/>
    <w:lsdException w:name="envelope return" w:qFormat="1"/>
    <w:lsdException w:name="annotation reference" w:uiPriority="99" w:qFormat="1"/>
    <w:lsdException w:name="toa heading"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3" w:qFormat="1"/>
    <w:lsdException w:name="List Bullet 5" w:qFormat="1"/>
    <w:lsdException w:name="List Number 2" w:qFormat="1"/>
    <w:lsdException w:name="List Number 5" w:qFormat="1"/>
    <w:lsdException w:name="Title" w:semiHidden="0" w:unhideWhenUsed="0"/>
    <w:lsdException w:name="Closing" w:qFormat="1"/>
    <w:lsdException w:name="Default Paragraph Font" w:uiPriority="1"/>
    <w:lsdException w:name="Body Text" w:qFormat="1"/>
    <w:lsdException w:name="List Continue 3" w:qFormat="1"/>
    <w:lsdException w:name="List Continue 5" w:qFormat="1"/>
    <w:lsdException w:name="Message Header" w:qFormat="1"/>
    <w:lsdException w:name="Subtitle" w:semiHidden="0" w:unhideWhenUsed="0"/>
    <w:lsdException w:name="Salutation" w:semiHidden="0" w:unhideWhenUsed="0"/>
    <w:lsdException w:name="Date" w:semiHidden="0" w:unhideWhenUsed="0" w:qFormat="1"/>
    <w:lsdException w:name="Body Text First Indent" w:semiHidden="0" w:unhideWhenUsed="0" w:qFormat="1"/>
    <w:lsdException w:name="Body Text First Indent 2" w:qFormat="1"/>
    <w:lsdException w:name="Block Text" w:qFormat="1"/>
    <w:lsdException w:name="Hyperlink" w:uiPriority="99"/>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HTML Acronym" w:qFormat="1"/>
    <w:lsdException w:name="HTML Address" w:qFormat="1"/>
    <w:lsdException w:name="HTML Code" w:uiPriority="99" w:qFormat="1"/>
    <w:lsdException w:name="HTML Keyboard" w:qFormat="1"/>
    <w:lsdException w:name="HTML Preformatted" w:uiPriority="99" w:qFormat="1"/>
    <w:lsdException w:name="HTML Variable"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pPr>
      <w:widowControl w:val="0"/>
      <w:spacing w:line="360" w:lineRule="auto"/>
    </w:pPr>
    <w:rPr>
      <w:kern w:val="2"/>
      <w:sz w:val="24"/>
    </w:rPr>
  </w:style>
  <w:style w:type="paragraph" w:styleId="13">
    <w:name w:val="heading 1"/>
    <w:aliases w:val="H1,Heading 0,PIM 1,Fab-1,h1,1.,Normal + Font: Helvetica,Bold,Space Before 12 pt,Not Bold,H11,H12,H13,H14,H15,H16,H17,H111,H121,H131,H141,H151,H161,H18,H112,H122,H132,H142,H152,H162,H19,H113,H123,H133,H143,H153,H163,H110,H114,H124,H134,H144,l1,章,h11"/>
    <w:basedOn w:val="af1"/>
    <w:next w:val="af1"/>
    <w:link w:val="1Char"/>
    <w:qFormat/>
    <w:pPr>
      <w:keepNext/>
      <w:keepLines/>
      <w:pageBreakBefore/>
      <w:numPr>
        <w:numId w:val="61"/>
      </w:numPr>
      <w:spacing w:before="340" w:after="330" w:line="240" w:lineRule="auto"/>
      <w:ind w:rightChars="100" w:right="100"/>
      <w:outlineLvl w:val="0"/>
    </w:pPr>
    <w:rPr>
      <w:b/>
      <w:bCs/>
      <w:kern w:val="44"/>
      <w:sz w:val="36"/>
      <w:szCs w:val="44"/>
      <w:lang w:val="zh-CN"/>
    </w:rPr>
  </w:style>
  <w:style w:type="paragraph" w:styleId="22">
    <w:name w:val="heading 2"/>
    <w:aliases w:val="H2,Para2,h2,sect 1.2,DO NOT USE_h2,chn,Chapter Number/Appendix Letter,Underrubrik1,prop2,2nd level,Titre2,l2,Header 2,节名,heading 2 + Indent: Left 0.25 in,heading 2+ Indent: Left 0.25 in,2m,sect 3.1,Heading 2 Hidden,Heading 2 CCBS,heading 2,D,2,节标题"/>
    <w:basedOn w:val="af1"/>
    <w:next w:val="af1"/>
    <w:link w:val="2Char"/>
    <w:qFormat/>
    <w:rsid w:val="00B256C7"/>
    <w:pPr>
      <w:keepNext/>
      <w:keepLines/>
      <w:numPr>
        <w:ilvl w:val="1"/>
        <w:numId w:val="61"/>
      </w:numPr>
      <w:tabs>
        <w:tab w:val="left" w:pos="567"/>
      </w:tabs>
      <w:spacing w:before="260" w:after="260" w:line="240" w:lineRule="auto"/>
      <w:ind w:rightChars="100" w:right="240"/>
      <w:outlineLvl w:val="1"/>
    </w:pPr>
    <w:rPr>
      <w:rFonts w:ascii="Arial" w:hAnsi="Arial"/>
      <w:b/>
      <w:bCs/>
      <w:sz w:val="28"/>
      <w:szCs w:val="32"/>
      <w:lang w:val="zh-CN"/>
    </w:rPr>
  </w:style>
  <w:style w:type="paragraph" w:styleId="33">
    <w:name w:val="heading 3"/>
    <w:aliases w:val="H3,sect1.2.3,h3,BOD 0,Heading 3 - old,l3,CT,Bold Head,bh,level_3,PIM 3,Level 3 Head,3rd level,3,heading 3TOC,1.1.1 Heading 3,sect1.2.31,sect1.2.32,sect1.2.311,sect1.2.33,sect1.2.312,1.1.1,heading 3 + Indent: Left 0.25 in,l3+toc 3,heading 3,L3,Map,s"/>
    <w:basedOn w:val="af1"/>
    <w:next w:val="af1"/>
    <w:link w:val="3Char"/>
    <w:qFormat/>
    <w:pPr>
      <w:keepNext/>
      <w:keepLines/>
      <w:numPr>
        <w:ilvl w:val="2"/>
        <w:numId w:val="61"/>
      </w:numPr>
      <w:spacing w:before="260" w:after="260" w:line="240" w:lineRule="auto"/>
      <w:ind w:rightChars="100" w:right="240"/>
      <w:outlineLvl w:val="2"/>
    </w:pPr>
    <w:rPr>
      <w:rFonts w:ascii="宋体" w:hAnsi="宋体"/>
      <w:b/>
      <w:bCs/>
      <w:sz w:val="28"/>
      <w:szCs w:val="32"/>
      <w:lang w:val="zh-CN"/>
    </w:rPr>
  </w:style>
  <w:style w:type="paragraph" w:styleId="42">
    <w:name w:val="heading 4"/>
    <w:aliases w:val="H4,Ref Heading 1,rh1,Heading sql,sect 1.2.3.4,PIM 4,h4,(Alt+4),Level 2 - a,Heading 4 (Numbered),bullet,bl,bb,Table and Figures,正文四级标题,4,4heading,L4,4th level,heading 4,sect 1.2.3.41,Ref Heading 11,rh11,sect 1.2.3.42,Ref Heading 12,rh12,rh111,四级标题,T"/>
    <w:basedOn w:val="af1"/>
    <w:next w:val="af1"/>
    <w:link w:val="4Char"/>
    <w:qFormat/>
    <w:rsid w:val="00B256C7"/>
    <w:pPr>
      <w:keepNext/>
      <w:keepLines/>
      <w:numPr>
        <w:ilvl w:val="3"/>
        <w:numId w:val="61"/>
      </w:numPr>
      <w:tabs>
        <w:tab w:val="left" w:pos="567"/>
      </w:tabs>
      <w:spacing w:before="280" w:after="290" w:line="376" w:lineRule="auto"/>
      <w:ind w:leftChars="-1" w:left="-1"/>
      <w:jc w:val="both"/>
      <w:outlineLvl w:val="3"/>
    </w:pPr>
    <w:rPr>
      <w:rFonts w:ascii="宋体" w:hAnsi="宋体"/>
      <w:b/>
      <w:bCs/>
      <w:sz w:val="28"/>
      <w:szCs w:val="28"/>
      <w:lang w:val="zh-CN"/>
    </w:rPr>
  </w:style>
  <w:style w:type="paragraph" w:styleId="51">
    <w:name w:val="heading 5"/>
    <w:basedOn w:val="af1"/>
    <w:next w:val="af1"/>
    <w:link w:val="5Char"/>
    <w:pPr>
      <w:keepNext/>
      <w:keepLines/>
      <w:numPr>
        <w:ilvl w:val="4"/>
        <w:numId w:val="61"/>
      </w:numPr>
      <w:spacing w:before="280" w:after="290" w:line="240" w:lineRule="auto"/>
      <w:outlineLvl w:val="4"/>
    </w:pPr>
    <w:rPr>
      <w:b/>
      <w:bCs/>
      <w:kern w:val="0"/>
      <w:szCs w:val="28"/>
      <w:lang w:val="zh-CN"/>
    </w:rPr>
  </w:style>
  <w:style w:type="paragraph" w:styleId="60">
    <w:name w:val="heading 6"/>
    <w:aliases w:val="H6,PIM 6,Bullet (Single Lines),L6,1,BOD 4,Legal Level 1.,Bullet list,CSS节内4级标记,CSS节内4级标记 Char Char Char,bold,pt10,參考文獻,ref-items,h6,h61,heading 61,Third Subheading,第五层条,heading 6,Heading6,6,第六层条目,正文六级标题,标题 6(ALT+6),ToolsHeading 6,1.1.1.1.1.1,sub-da"/>
    <w:basedOn w:val="af1"/>
    <w:next w:val="af1"/>
    <w:link w:val="6Char"/>
    <w:qFormat/>
    <w:pPr>
      <w:keepNext/>
      <w:keepLines/>
      <w:numPr>
        <w:ilvl w:val="5"/>
        <w:numId w:val="61"/>
      </w:numPr>
      <w:spacing w:before="240" w:after="64" w:line="320" w:lineRule="auto"/>
      <w:outlineLvl w:val="5"/>
    </w:pPr>
    <w:rPr>
      <w:rFonts w:ascii="Arial" w:eastAsia="黑体" w:hAnsi="Arial"/>
      <w:b/>
      <w:bCs/>
      <w:szCs w:val="24"/>
      <w:lang w:val="zh-CN"/>
    </w:rPr>
  </w:style>
  <w:style w:type="paragraph" w:styleId="7">
    <w:name w:val="heading 7"/>
    <w:basedOn w:val="af1"/>
    <w:next w:val="af1"/>
    <w:link w:val="7Char"/>
    <w:qFormat/>
    <w:pPr>
      <w:keepNext/>
      <w:keepLines/>
      <w:numPr>
        <w:ilvl w:val="6"/>
        <w:numId w:val="61"/>
      </w:numPr>
      <w:spacing w:before="240" w:after="64" w:line="320" w:lineRule="auto"/>
      <w:outlineLvl w:val="6"/>
    </w:pPr>
    <w:rPr>
      <w:b/>
      <w:bCs/>
      <w:szCs w:val="24"/>
      <w:lang w:val="zh-CN"/>
    </w:rPr>
  </w:style>
  <w:style w:type="paragraph" w:styleId="8">
    <w:name w:val="heading 8"/>
    <w:basedOn w:val="af1"/>
    <w:next w:val="af1"/>
    <w:link w:val="8Char"/>
    <w:pPr>
      <w:keepNext/>
      <w:keepLines/>
      <w:numPr>
        <w:ilvl w:val="7"/>
        <w:numId w:val="61"/>
      </w:numPr>
      <w:spacing w:before="240" w:after="64" w:line="320" w:lineRule="auto"/>
      <w:outlineLvl w:val="7"/>
    </w:pPr>
    <w:rPr>
      <w:rFonts w:ascii="Arial" w:eastAsia="黑体" w:hAnsi="Arial"/>
      <w:szCs w:val="24"/>
      <w:lang w:val="zh-CN"/>
    </w:rPr>
  </w:style>
  <w:style w:type="paragraph" w:styleId="9">
    <w:name w:val="heading 9"/>
    <w:basedOn w:val="af1"/>
    <w:next w:val="af1"/>
    <w:link w:val="9Char"/>
    <w:qFormat/>
    <w:pPr>
      <w:keepNext/>
      <w:keepLines/>
      <w:numPr>
        <w:ilvl w:val="8"/>
        <w:numId w:val="61"/>
      </w:numPr>
      <w:spacing w:before="240" w:after="64" w:line="320" w:lineRule="auto"/>
      <w:outlineLvl w:val="8"/>
    </w:pPr>
    <w:rPr>
      <w:rFonts w:ascii="Arial" w:eastAsia="黑体" w:hAnsi="Arial"/>
      <w:szCs w:val="21"/>
      <w:lang w:val="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34">
    <w:name w:val="List 3"/>
    <w:basedOn w:val="af1"/>
    <w:qFormat/>
    <w:pPr>
      <w:widowControl/>
      <w:tabs>
        <w:tab w:val="left" w:pos="987"/>
      </w:tabs>
      <w:spacing w:line="240" w:lineRule="auto"/>
      <w:ind w:left="987" w:hanging="420"/>
    </w:pPr>
    <w:rPr>
      <w:rFonts w:ascii="宋体" w:hAnsi="宋体"/>
      <w:kern w:val="0"/>
      <w:szCs w:val="21"/>
      <w:lang w:eastAsia="en-GB"/>
    </w:rPr>
  </w:style>
  <w:style w:type="paragraph" w:styleId="af5">
    <w:name w:val="annotation subject"/>
    <w:basedOn w:val="af6"/>
    <w:next w:val="af6"/>
    <w:link w:val="Char"/>
    <w:pPr>
      <w:spacing w:line="240" w:lineRule="auto"/>
    </w:pPr>
    <w:rPr>
      <w:b/>
      <w:bCs/>
      <w:szCs w:val="24"/>
    </w:rPr>
  </w:style>
  <w:style w:type="paragraph" w:styleId="af6">
    <w:name w:val="annotation text"/>
    <w:basedOn w:val="af1"/>
    <w:link w:val="Char0"/>
    <w:uiPriority w:val="99"/>
    <w:qFormat/>
  </w:style>
  <w:style w:type="paragraph" w:styleId="70">
    <w:name w:val="toc 7"/>
    <w:basedOn w:val="af1"/>
    <w:next w:val="af1"/>
    <w:uiPriority w:val="39"/>
    <w:pPr>
      <w:ind w:left="1260"/>
    </w:pPr>
    <w:rPr>
      <w:rFonts w:ascii="Calibri" w:hAnsi="Calibri" w:cs="Calibri"/>
      <w:sz w:val="18"/>
      <w:szCs w:val="18"/>
    </w:rPr>
  </w:style>
  <w:style w:type="paragraph" w:styleId="af7">
    <w:name w:val="Body Text First Indent"/>
    <w:basedOn w:val="af8"/>
    <w:link w:val="Char1"/>
    <w:qFormat/>
    <w:pPr>
      <w:spacing w:line="240" w:lineRule="auto"/>
      <w:ind w:firstLineChars="100" w:firstLine="420"/>
      <w:jc w:val="both"/>
    </w:pPr>
    <w:rPr>
      <w:szCs w:val="24"/>
    </w:rPr>
  </w:style>
  <w:style w:type="paragraph" w:styleId="af8">
    <w:name w:val="Body Text"/>
    <w:basedOn w:val="af1"/>
    <w:link w:val="Char2"/>
    <w:qFormat/>
    <w:pPr>
      <w:spacing w:after="120"/>
    </w:pPr>
    <w:rPr>
      <w:lang w:val="zh-CN"/>
    </w:rPr>
  </w:style>
  <w:style w:type="paragraph" w:styleId="23">
    <w:name w:val="List Number 2"/>
    <w:basedOn w:val="af1"/>
    <w:qFormat/>
    <w:pPr>
      <w:widowControl/>
      <w:tabs>
        <w:tab w:val="left" w:pos="360"/>
        <w:tab w:val="left" w:pos="720"/>
      </w:tabs>
      <w:spacing w:before="120" w:after="60" w:line="240" w:lineRule="auto"/>
      <w:ind w:left="720" w:hanging="360"/>
    </w:pPr>
    <w:rPr>
      <w:rFonts w:ascii="宋体" w:hAnsi="宋体"/>
      <w:kern w:val="0"/>
      <w:szCs w:val="21"/>
      <w:lang w:val="en-GB" w:eastAsia="en-GB"/>
    </w:rPr>
  </w:style>
  <w:style w:type="paragraph" w:styleId="af9">
    <w:name w:val="table of authorities"/>
    <w:basedOn w:val="af1"/>
    <w:next w:val="af1"/>
    <w:pPr>
      <w:spacing w:line="240" w:lineRule="auto"/>
      <w:ind w:leftChars="200" w:left="420"/>
      <w:jc w:val="both"/>
    </w:pPr>
    <w:rPr>
      <w:szCs w:val="24"/>
    </w:rPr>
  </w:style>
  <w:style w:type="paragraph" w:styleId="afa">
    <w:name w:val="Note Heading"/>
    <w:basedOn w:val="af1"/>
    <w:next w:val="af1"/>
    <w:link w:val="Char3"/>
    <w:pPr>
      <w:adjustRightInd w:val="0"/>
      <w:spacing w:beforeLines="20" w:afterLines="20" w:line="240" w:lineRule="auto"/>
      <w:jc w:val="center"/>
    </w:pPr>
    <w:rPr>
      <w:kern w:val="0"/>
      <w:lang w:val="zh-CN"/>
    </w:rPr>
  </w:style>
  <w:style w:type="paragraph" w:styleId="4">
    <w:name w:val="List Bullet 4"/>
    <w:basedOn w:val="af1"/>
    <w:pPr>
      <w:numPr>
        <w:numId w:val="3"/>
      </w:numPr>
      <w:contextualSpacing/>
    </w:pPr>
  </w:style>
  <w:style w:type="paragraph" w:styleId="80">
    <w:name w:val="index 8"/>
    <w:basedOn w:val="af1"/>
    <w:next w:val="af1"/>
    <w:pPr>
      <w:spacing w:line="240" w:lineRule="auto"/>
      <w:ind w:leftChars="1400" w:left="1400"/>
      <w:jc w:val="both"/>
    </w:pPr>
    <w:rPr>
      <w:szCs w:val="24"/>
    </w:rPr>
  </w:style>
  <w:style w:type="paragraph" w:styleId="afb">
    <w:name w:val="E-mail Signature"/>
    <w:basedOn w:val="af1"/>
    <w:link w:val="Char4"/>
    <w:pPr>
      <w:widowControl/>
      <w:spacing w:before="240" w:after="60" w:line="240" w:lineRule="auto"/>
    </w:pPr>
    <w:rPr>
      <w:rFonts w:ascii="宋体" w:hAnsi="宋体"/>
      <w:kern w:val="0"/>
      <w:szCs w:val="21"/>
      <w:lang w:val="en-GB" w:eastAsia="en-GB"/>
    </w:rPr>
  </w:style>
  <w:style w:type="paragraph" w:styleId="ad">
    <w:name w:val="List Number"/>
    <w:basedOn w:val="af1"/>
    <w:qFormat/>
    <w:pPr>
      <w:numPr>
        <w:numId w:val="4"/>
      </w:numPr>
      <w:tabs>
        <w:tab w:val="left" w:pos="420"/>
      </w:tabs>
      <w:jc w:val="both"/>
    </w:pPr>
  </w:style>
  <w:style w:type="paragraph" w:styleId="afc">
    <w:name w:val="Normal Indent"/>
    <w:basedOn w:val="af1"/>
    <w:link w:val="Char5"/>
    <w:qFormat/>
    <w:pPr>
      <w:spacing w:afterLines="50"/>
      <w:ind w:firstLineChars="200" w:firstLine="420"/>
      <w:jc w:val="both"/>
    </w:pPr>
    <w:rPr>
      <w:szCs w:val="24"/>
    </w:rPr>
  </w:style>
  <w:style w:type="paragraph" w:styleId="afd">
    <w:name w:val="caption"/>
    <w:basedOn w:val="af1"/>
    <w:next w:val="af1"/>
    <w:link w:val="Char6"/>
    <w:qFormat/>
    <w:pPr>
      <w:spacing w:before="152" w:after="160"/>
    </w:pPr>
    <w:rPr>
      <w:rFonts w:ascii="Arial" w:eastAsia="黑体" w:hAnsi="Arial"/>
      <w:sz w:val="20"/>
      <w:lang w:val="zh-CN"/>
    </w:rPr>
  </w:style>
  <w:style w:type="paragraph" w:styleId="52">
    <w:name w:val="index 5"/>
    <w:basedOn w:val="af1"/>
    <w:next w:val="af1"/>
    <w:pPr>
      <w:spacing w:line="240" w:lineRule="auto"/>
      <w:ind w:leftChars="800" w:left="800"/>
      <w:jc w:val="both"/>
    </w:pPr>
    <w:rPr>
      <w:szCs w:val="24"/>
    </w:rPr>
  </w:style>
  <w:style w:type="paragraph" w:styleId="afe">
    <w:name w:val="List Bullet"/>
    <w:basedOn w:val="af1"/>
    <w:link w:val="Char7"/>
    <w:pPr>
      <w:tabs>
        <w:tab w:val="left" w:pos="284"/>
        <w:tab w:val="left" w:pos="993"/>
      </w:tabs>
      <w:ind w:left="426"/>
      <w:jc w:val="both"/>
    </w:pPr>
    <w:rPr>
      <w:szCs w:val="24"/>
      <w:lang w:val="zh-CN"/>
    </w:rPr>
  </w:style>
  <w:style w:type="paragraph" w:styleId="aff">
    <w:name w:val="envelope address"/>
    <w:basedOn w:val="af1"/>
    <w:pPr>
      <w:framePr w:w="7920" w:h="1980" w:hRule="exact" w:hSpace="180" w:wrap="around" w:hAnchor="page" w:xAlign="center" w:yAlign="bottom"/>
      <w:widowControl/>
      <w:spacing w:before="240" w:after="60" w:line="240" w:lineRule="auto"/>
      <w:ind w:left="2880"/>
    </w:pPr>
    <w:rPr>
      <w:rFonts w:ascii="宋体" w:hAnsi="宋体"/>
      <w:kern w:val="0"/>
      <w:szCs w:val="24"/>
      <w:lang w:val="en-GB" w:eastAsia="en-GB"/>
    </w:rPr>
  </w:style>
  <w:style w:type="paragraph" w:styleId="aff0">
    <w:name w:val="Document Map"/>
    <w:basedOn w:val="af1"/>
    <w:link w:val="Char8"/>
    <w:pPr>
      <w:shd w:val="clear" w:color="auto" w:fill="000080"/>
    </w:pPr>
    <w:rPr>
      <w:lang w:val="zh-CN"/>
    </w:rPr>
  </w:style>
  <w:style w:type="paragraph" w:styleId="aff1">
    <w:name w:val="toa heading"/>
    <w:basedOn w:val="af1"/>
    <w:next w:val="af1"/>
    <w:qFormat/>
    <w:pPr>
      <w:spacing w:before="120" w:line="240" w:lineRule="auto"/>
      <w:jc w:val="both"/>
    </w:pPr>
    <w:rPr>
      <w:rFonts w:ascii="Arial" w:hAnsi="Arial" w:cs="Arial"/>
      <w:szCs w:val="24"/>
    </w:rPr>
  </w:style>
  <w:style w:type="paragraph" w:styleId="61">
    <w:name w:val="index 6"/>
    <w:basedOn w:val="af1"/>
    <w:next w:val="af1"/>
    <w:qFormat/>
    <w:pPr>
      <w:spacing w:line="240" w:lineRule="auto"/>
      <w:ind w:leftChars="1000" w:left="1000"/>
      <w:jc w:val="both"/>
    </w:pPr>
    <w:rPr>
      <w:szCs w:val="24"/>
    </w:rPr>
  </w:style>
  <w:style w:type="paragraph" w:styleId="aff2">
    <w:name w:val="Salutation"/>
    <w:basedOn w:val="af1"/>
    <w:next w:val="af1"/>
    <w:link w:val="Char9"/>
    <w:pPr>
      <w:widowControl/>
      <w:spacing w:before="240" w:after="60" w:line="240" w:lineRule="auto"/>
    </w:pPr>
    <w:rPr>
      <w:rFonts w:ascii="宋体" w:hAnsi="宋体"/>
      <w:kern w:val="0"/>
      <w:szCs w:val="21"/>
      <w:lang w:val="en-GB" w:eastAsia="en-GB"/>
    </w:rPr>
  </w:style>
  <w:style w:type="paragraph" w:styleId="35">
    <w:name w:val="Body Text 3"/>
    <w:basedOn w:val="af1"/>
    <w:link w:val="3Char0"/>
    <w:pPr>
      <w:widowControl/>
      <w:spacing w:before="240" w:after="120" w:line="240" w:lineRule="auto"/>
    </w:pPr>
    <w:rPr>
      <w:rFonts w:ascii="宋体" w:hAnsi="宋体"/>
      <w:kern w:val="0"/>
      <w:sz w:val="16"/>
      <w:szCs w:val="16"/>
      <w:lang w:val="en-GB" w:eastAsia="en-GB"/>
    </w:rPr>
  </w:style>
  <w:style w:type="paragraph" w:styleId="aff3">
    <w:name w:val="Closing"/>
    <w:basedOn w:val="af1"/>
    <w:link w:val="Chara"/>
    <w:qFormat/>
    <w:pPr>
      <w:widowControl/>
      <w:spacing w:before="240" w:after="60" w:line="240" w:lineRule="auto"/>
      <w:ind w:left="4252"/>
    </w:pPr>
    <w:rPr>
      <w:rFonts w:ascii="宋体" w:hAnsi="宋体"/>
      <w:kern w:val="0"/>
      <w:szCs w:val="21"/>
      <w:lang w:val="en-GB" w:eastAsia="en-GB"/>
    </w:rPr>
  </w:style>
  <w:style w:type="paragraph" w:styleId="30">
    <w:name w:val="List Bullet 3"/>
    <w:basedOn w:val="af1"/>
    <w:qFormat/>
    <w:pPr>
      <w:numPr>
        <w:numId w:val="5"/>
      </w:numPr>
      <w:contextualSpacing/>
    </w:pPr>
  </w:style>
  <w:style w:type="paragraph" w:styleId="aff4">
    <w:name w:val="Body Text Indent"/>
    <w:basedOn w:val="af1"/>
    <w:link w:val="Charb"/>
    <w:pPr>
      <w:spacing w:after="120"/>
      <w:ind w:leftChars="200" w:left="420"/>
    </w:pPr>
    <w:rPr>
      <w:lang w:val="zh-CN"/>
    </w:rPr>
  </w:style>
  <w:style w:type="paragraph" w:styleId="36">
    <w:name w:val="List Number 3"/>
    <w:basedOn w:val="af1"/>
    <w:pPr>
      <w:widowControl/>
      <w:tabs>
        <w:tab w:val="left" w:pos="720"/>
        <w:tab w:val="left" w:pos="1080"/>
      </w:tabs>
      <w:spacing w:before="120" w:after="60" w:line="240" w:lineRule="auto"/>
      <w:ind w:left="1080" w:hanging="360"/>
    </w:pPr>
    <w:rPr>
      <w:rFonts w:ascii="宋体" w:hAnsi="宋体"/>
      <w:kern w:val="0"/>
      <w:szCs w:val="21"/>
      <w:lang w:val="en-GB" w:eastAsia="en-GB"/>
    </w:rPr>
  </w:style>
  <w:style w:type="paragraph" w:styleId="24">
    <w:name w:val="List 2"/>
    <w:basedOn w:val="af1"/>
    <w:qFormat/>
    <w:pPr>
      <w:widowControl/>
      <w:spacing w:before="240" w:after="60" w:line="240" w:lineRule="auto"/>
      <w:ind w:left="566" w:hanging="283"/>
    </w:pPr>
    <w:rPr>
      <w:rFonts w:ascii="宋体" w:hAnsi="宋体"/>
      <w:kern w:val="0"/>
      <w:szCs w:val="21"/>
      <w:lang w:val="en-GB" w:eastAsia="en-GB"/>
    </w:rPr>
  </w:style>
  <w:style w:type="paragraph" w:styleId="aff5">
    <w:name w:val="List Continue"/>
    <w:basedOn w:val="af1"/>
    <w:pPr>
      <w:widowControl/>
      <w:spacing w:before="240" w:after="120" w:line="240" w:lineRule="auto"/>
      <w:ind w:left="283"/>
    </w:pPr>
    <w:rPr>
      <w:rFonts w:ascii="宋体" w:hAnsi="宋体"/>
      <w:kern w:val="0"/>
      <w:szCs w:val="21"/>
      <w:lang w:val="en-GB" w:eastAsia="en-GB"/>
    </w:rPr>
  </w:style>
  <w:style w:type="paragraph" w:styleId="aff6">
    <w:name w:val="Block Text"/>
    <w:basedOn w:val="af1"/>
    <w:qFormat/>
    <w:pPr>
      <w:tabs>
        <w:tab w:val="left" w:pos="8364"/>
      </w:tabs>
      <w:snapToGrid w:val="0"/>
      <w:spacing w:line="240" w:lineRule="atLeast"/>
      <w:ind w:left="1260" w:right="-57"/>
      <w:jc w:val="both"/>
    </w:pPr>
    <w:rPr>
      <w:rFonts w:ascii="宋体"/>
      <w:color w:val="FF0000"/>
      <w:szCs w:val="24"/>
    </w:rPr>
  </w:style>
  <w:style w:type="paragraph" w:styleId="2">
    <w:name w:val="List Bullet 2"/>
    <w:basedOn w:val="af1"/>
    <w:pPr>
      <w:numPr>
        <w:numId w:val="6"/>
      </w:numPr>
    </w:pPr>
  </w:style>
  <w:style w:type="paragraph" w:styleId="HTML">
    <w:name w:val="HTML Address"/>
    <w:basedOn w:val="af1"/>
    <w:link w:val="HTMLChar"/>
    <w:qFormat/>
    <w:pPr>
      <w:widowControl/>
      <w:spacing w:before="240" w:after="60" w:line="240" w:lineRule="auto"/>
    </w:pPr>
    <w:rPr>
      <w:rFonts w:ascii="宋体" w:hAnsi="宋体"/>
      <w:i/>
      <w:iCs/>
      <w:kern w:val="0"/>
      <w:szCs w:val="21"/>
      <w:lang w:val="en-GB" w:eastAsia="en-GB"/>
    </w:rPr>
  </w:style>
  <w:style w:type="paragraph" w:styleId="43">
    <w:name w:val="index 4"/>
    <w:basedOn w:val="af1"/>
    <w:next w:val="af1"/>
    <w:qFormat/>
    <w:pPr>
      <w:spacing w:line="240" w:lineRule="auto"/>
      <w:ind w:leftChars="600" w:left="600"/>
      <w:jc w:val="both"/>
    </w:pPr>
    <w:rPr>
      <w:szCs w:val="24"/>
    </w:rPr>
  </w:style>
  <w:style w:type="paragraph" w:styleId="53">
    <w:name w:val="toc 5"/>
    <w:basedOn w:val="af1"/>
    <w:next w:val="af1"/>
    <w:uiPriority w:val="39"/>
    <w:pPr>
      <w:ind w:left="840"/>
    </w:pPr>
    <w:rPr>
      <w:rFonts w:ascii="Calibri" w:hAnsi="Calibri" w:cs="Calibri"/>
      <w:sz w:val="18"/>
      <w:szCs w:val="18"/>
    </w:rPr>
  </w:style>
  <w:style w:type="paragraph" w:styleId="37">
    <w:name w:val="toc 3"/>
    <w:basedOn w:val="af1"/>
    <w:next w:val="af1"/>
    <w:uiPriority w:val="39"/>
    <w:qFormat/>
    <w:pPr>
      <w:ind w:left="420"/>
    </w:pPr>
    <w:rPr>
      <w:rFonts w:ascii="Calibri" w:hAnsi="Calibri" w:cs="Calibri"/>
      <w:i/>
      <w:iCs/>
      <w:sz w:val="20"/>
    </w:rPr>
  </w:style>
  <w:style w:type="paragraph" w:styleId="aff7">
    <w:name w:val="Plain Text"/>
    <w:basedOn w:val="af1"/>
    <w:link w:val="Charc"/>
    <w:pPr>
      <w:spacing w:line="240" w:lineRule="auto"/>
      <w:jc w:val="both"/>
    </w:pPr>
    <w:rPr>
      <w:rFonts w:ascii="宋体" w:hAnsi="Courier New"/>
      <w:szCs w:val="21"/>
      <w:lang w:val="zh-CN"/>
    </w:rPr>
  </w:style>
  <w:style w:type="paragraph" w:styleId="54">
    <w:name w:val="List Bullet 5"/>
    <w:basedOn w:val="af1"/>
    <w:qFormat/>
    <w:pPr>
      <w:widowControl/>
      <w:tabs>
        <w:tab w:val="left" w:pos="1080"/>
        <w:tab w:val="left" w:pos="1800"/>
      </w:tabs>
      <w:spacing w:before="120" w:after="60" w:line="240" w:lineRule="auto"/>
      <w:ind w:left="1800" w:hanging="360"/>
    </w:pPr>
    <w:rPr>
      <w:rFonts w:ascii="宋体" w:hAnsi="宋体"/>
      <w:kern w:val="0"/>
      <w:szCs w:val="21"/>
      <w:lang w:eastAsia="en-GB"/>
    </w:rPr>
  </w:style>
  <w:style w:type="paragraph" w:styleId="40">
    <w:name w:val="List Number 4"/>
    <w:basedOn w:val="af1"/>
    <w:pPr>
      <w:widowControl/>
      <w:numPr>
        <w:numId w:val="7"/>
      </w:numPr>
      <w:spacing w:after="80" w:line="240" w:lineRule="exact"/>
      <w:jc w:val="both"/>
    </w:pPr>
    <w:rPr>
      <w:rFonts w:ascii="Lucida Sans" w:eastAsia="Lucida Sans" w:hAnsi="Lucida Sans"/>
      <w:kern w:val="0"/>
      <w:sz w:val="16"/>
      <w:szCs w:val="16"/>
      <w:lang w:eastAsia="en-US"/>
    </w:rPr>
  </w:style>
  <w:style w:type="paragraph" w:styleId="81">
    <w:name w:val="toc 8"/>
    <w:basedOn w:val="af1"/>
    <w:next w:val="af1"/>
    <w:uiPriority w:val="39"/>
    <w:pPr>
      <w:ind w:left="1470"/>
    </w:pPr>
    <w:rPr>
      <w:rFonts w:ascii="Calibri" w:hAnsi="Calibri" w:cs="Calibri"/>
      <w:sz w:val="18"/>
      <w:szCs w:val="18"/>
    </w:rPr>
  </w:style>
  <w:style w:type="paragraph" w:styleId="38">
    <w:name w:val="index 3"/>
    <w:basedOn w:val="af1"/>
    <w:next w:val="af1"/>
    <w:qFormat/>
    <w:pPr>
      <w:spacing w:line="240" w:lineRule="auto"/>
      <w:ind w:leftChars="400" w:left="400"/>
      <w:jc w:val="both"/>
    </w:pPr>
    <w:rPr>
      <w:szCs w:val="24"/>
    </w:rPr>
  </w:style>
  <w:style w:type="paragraph" w:styleId="aff8">
    <w:name w:val="Date"/>
    <w:basedOn w:val="af1"/>
    <w:next w:val="af1"/>
    <w:link w:val="Chard"/>
    <w:qFormat/>
    <w:pPr>
      <w:ind w:leftChars="2500" w:left="100"/>
    </w:pPr>
    <w:rPr>
      <w:b/>
      <w:bCs/>
      <w:sz w:val="28"/>
      <w:szCs w:val="24"/>
      <w:lang w:val="zh-CN"/>
    </w:rPr>
  </w:style>
  <w:style w:type="paragraph" w:styleId="25">
    <w:name w:val="Body Text Indent 2"/>
    <w:basedOn w:val="af1"/>
    <w:link w:val="2Char0"/>
    <w:pPr>
      <w:spacing w:after="120" w:line="480" w:lineRule="auto"/>
      <w:ind w:leftChars="200" w:left="420"/>
    </w:pPr>
    <w:rPr>
      <w:lang w:val="zh-CN"/>
    </w:rPr>
  </w:style>
  <w:style w:type="paragraph" w:styleId="aff9">
    <w:name w:val="endnote text"/>
    <w:basedOn w:val="af1"/>
    <w:link w:val="Chare"/>
    <w:pPr>
      <w:widowControl/>
      <w:spacing w:before="240" w:after="60" w:line="240" w:lineRule="auto"/>
    </w:pPr>
    <w:rPr>
      <w:rFonts w:ascii="宋体" w:hAnsi="宋体"/>
      <w:i/>
      <w:iCs/>
      <w:kern w:val="0"/>
      <w:sz w:val="19"/>
      <w:szCs w:val="19"/>
      <w:lang w:val="en-GB" w:eastAsia="en-GB"/>
    </w:rPr>
  </w:style>
  <w:style w:type="paragraph" w:styleId="5">
    <w:name w:val="List Continue 5"/>
    <w:basedOn w:val="af1"/>
    <w:qFormat/>
    <w:pPr>
      <w:widowControl/>
      <w:numPr>
        <w:numId w:val="8"/>
      </w:numPr>
      <w:tabs>
        <w:tab w:val="clear" w:pos="1209"/>
      </w:tabs>
      <w:spacing w:before="240" w:after="120" w:line="240" w:lineRule="auto"/>
      <w:ind w:left="1415" w:firstLine="0"/>
    </w:pPr>
    <w:rPr>
      <w:rFonts w:ascii="宋体" w:hAnsi="宋体"/>
      <w:kern w:val="0"/>
      <w:szCs w:val="21"/>
      <w:lang w:val="en-GB" w:eastAsia="en-GB"/>
    </w:rPr>
  </w:style>
  <w:style w:type="paragraph" w:styleId="affa">
    <w:name w:val="Balloon Text"/>
    <w:basedOn w:val="af1"/>
    <w:link w:val="Charf"/>
    <w:rPr>
      <w:sz w:val="18"/>
      <w:szCs w:val="18"/>
      <w:lang w:val="zh-CN"/>
    </w:rPr>
  </w:style>
  <w:style w:type="paragraph" w:styleId="affb">
    <w:name w:val="footer"/>
    <w:basedOn w:val="af1"/>
    <w:link w:val="Charf0"/>
    <w:uiPriority w:val="99"/>
    <w:pPr>
      <w:tabs>
        <w:tab w:val="center" w:pos="4153"/>
        <w:tab w:val="right" w:pos="8306"/>
      </w:tabs>
      <w:snapToGrid w:val="0"/>
      <w:spacing w:line="240" w:lineRule="auto"/>
    </w:pPr>
    <w:rPr>
      <w:sz w:val="18"/>
      <w:szCs w:val="18"/>
      <w:lang w:val="zh-CN"/>
    </w:rPr>
  </w:style>
  <w:style w:type="paragraph" w:styleId="affc">
    <w:name w:val="envelope return"/>
    <w:basedOn w:val="af1"/>
    <w:qFormat/>
    <w:pPr>
      <w:widowControl/>
      <w:spacing w:before="240" w:after="60" w:line="240" w:lineRule="auto"/>
    </w:pPr>
    <w:rPr>
      <w:rFonts w:ascii="宋体" w:hAnsi="宋体"/>
      <w:kern w:val="0"/>
      <w:sz w:val="20"/>
      <w:lang w:val="en-GB" w:eastAsia="en-GB"/>
    </w:rPr>
  </w:style>
  <w:style w:type="paragraph" w:styleId="26">
    <w:name w:val="Body Text First Indent 2"/>
    <w:basedOn w:val="aff4"/>
    <w:link w:val="2Char1"/>
    <w:qFormat/>
    <w:pPr>
      <w:spacing w:line="240" w:lineRule="auto"/>
      <w:ind w:firstLineChars="200" w:firstLine="420"/>
      <w:jc w:val="both"/>
    </w:pPr>
    <w:rPr>
      <w:szCs w:val="24"/>
    </w:rPr>
  </w:style>
  <w:style w:type="paragraph" w:styleId="affd">
    <w:name w:val="header"/>
    <w:basedOn w:val="af1"/>
    <w:link w:val="Charf1"/>
    <w:uiPriority w:val="99"/>
    <w:pPr>
      <w:pBdr>
        <w:bottom w:val="single" w:sz="6" w:space="1" w:color="auto"/>
      </w:pBdr>
      <w:tabs>
        <w:tab w:val="center" w:pos="4153"/>
        <w:tab w:val="right" w:pos="8306"/>
      </w:tabs>
      <w:snapToGrid w:val="0"/>
      <w:spacing w:line="240" w:lineRule="auto"/>
      <w:jc w:val="center"/>
    </w:pPr>
    <w:rPr>
      <w:sz w:val="18"/>
      <w:szCs w:val="18"/>
      <w:lang w:val="zh-CN"/>
    </w:rPr>
  </w:style>
  <w:style w:type="paragraph" w:styleId="affe">
    <w:name w:val="Signature"/>
    <w:basedOn w:val="af1"/>
    <w:link w:val="Charf2"/>
    <w:pPr>
      <w:widowControl/>
      <w:spacing w:before="240" w:after="60" w:line="240" w:lineRule="auto"/>
      <w:ind w:left="4252"/>
    </w:pPr>
    <w:rPr>
      <w:rFonts w:ascii="宋体" w:hAnsi="宋体"/>
      <w:kern w:val="0"/>
      <w:szCs w:val="21"/>
      <w:lang w:val="en-GB" w:eastAsia="en-GB"/>
    </w:rPr>
  </w:style>
  <w:style w:type="paragraph" w:styleId="14">
    <w:name w:val="toc 1"/>
    <w:basedOn w:val="af1"/>
    <w:next w:val="af1"/>
    <w:uiPriority w:val="39"/>
    <w:qFormat/>
    <w:pPr>
      <w:spacing w:before="120" w:after="120"/>
    </w:pPr>
    <w:rPr>
      <w:rFonts w:ascii="Calibri" w:hAnsi="Calibri" w:cs="Calibri"/>
      <w:b/>
      <w:bCs/>
      <w:caps/>
      <w:sz w:val="20"/>
    </w:rPr>
  </w:style>
  <w:style w:type="paragraph" w:styleId="44">
    <w:name w:val="List Continue 4"/>
    <w:basedOn w:val="af1"/>
    <w:pPr>
      <w:widowControl/>
      <w:spacing w:before="240" w:after="120" w:line="240" w:lineRule="auto"/>
      <w:ind w:left="1132"/>
    </w:pPr>
    <w:rPr>
      <w:rFonts w:ascii="宋体" w:hAnsi="宋体"/>
      <w:kern w:val="0"/>
      <w:szCs w:val="21"/>
      <w:lang w:val="en-GB" w:eastAsia="en-GB"/>
    </w:rPr>
  </w:style>
  <w:style w:type="paragraph" w:styleId="45">
    <w:name w:val="toc 4"/>
    <w:basedOn w:val="af1"/>
    <w:next w:val="af1"/>
    <w:uiPriority w:val="39"/>
    <w:pPr>
      <w:ind w:left="630"/>
    </w:pPr>
    <w:rPr>
      <w:rFonts w:ascii="Calibri" w:hAnsi="Calibri" w:cs="Calibri"/>
      <w:sz w:val="18"/>
      <w:szCs w:val="18"/>
    </w:rPr>
  </w:style>
  <w:style w:type="paragraph" w:styleId="afff">
    <w:name w:val="index heading"/>
    <w:basedOn w:val="af1"/>
    <w:next w:val="16"/>
    <w:qFormat/>
    <w:pPr>
      <w:spacing w:line="240" w:lineRule="auto"/>
      <w:jc w:val="both"/>
    </w:pPr>
    <w:rPr>
      <w:szCs w:val="24"/>
    </w:rPr>
  </w:style>
  <w:style w:type="paragraph" w:styleId="16">
    <w:name w:val="index 1"/>
    <w:basedOn w:val="af1"/>
    <w:next w:val="af1"/>
    <w:pPr>
      <w:tabs>
        <w:tab w:val="left" w:pos="1290"/>
      </w:tabs>
      <w:spacing w:line="240" w:lineRule="auto"/>
      <w:jc w:val="center"/>
    </w:pPr>
    <w:rPr>
      <w:rFonts w:ascii="宋体" w:hAnsi="Arial"/>
      <w:b/>
      <w:bCs/>
      <w:szCs w:val="24"/>
    </w:rPr>
  </w:style>
  <w:style w:type="paragraph" w:styleId="afff0">
    <w:name w:val="Subtitle"/>
    <w:basedOn w:val="af1"/>
    <w:next w:val="af1"/>
    <w:link w:val="Charf3"/>
    <w:pPr>
      <w:spacing w:before="240" w:after="60" w:line="312" w:lineRule="auto"/>
      <w:jc w:val="center"/>
      <w:outlineLvl w:val="1"/>
    </w:pPr>
    <w:rPr>
      <w:rFonts w:ascii="Cambria" w:hAnsi="Cambria"/>
      <w:b/>
      <w:bCs/>
      <w:kern w:val="28"/>
      <w:sz w:val="32"/>
      <w:szCs w:val="32"/>
      <w:lang w:val="zh-CN"/>
    </w:rPr>
  </w:style>
  <w:style w:type="paragraph" w:styleId="55">
    <w:name w:val="List Number 5"/>
    <w:basedOn w:val="af1"/>
    <w:qFormat/>
    <w:pPr>
      <w:widowControl/>
      <w:spacing w:before="240" w:after="60" w:line="240" w:lineRule="auto"/>
      <w:ind w:left="825" w:hanging="405"/>
    </w:pPr>
    <w:rPr>
      <w:rFonts w:ascii="宋体" w:hAnsi="宋体"/>
      <w:kern w:val="0"/>
      <w:szCs w:val="21"/>
      <w:lang w:val="en-GB" w:eastAsia="en-GB"/>
    </w:rPr>
  </w:style>
  <w:style w:type="paragraph" w:styleId="af0">
    <w:name w:val="List"/>
    <w:basedOn w:val="af1"/>
    <w:pPr>
      <w:widowControl/>
      <w:numPr>
        <w:numId w:val="9"/>
      </w:numPr>
      <w:tabs>
        <w:tab w:val="clear" w:pos="926"/>
      </w:tabs>
      <w:spacing w:before="240" w:after="60" w:line="240" w:lineRule="auto"/>
      <w:ind w:left="283" w:hanging="283"/>
    </w:pPr>
    <w:rPr>
      <w:rFonts w:ascii="宋体" w:hAnsi="宋体"/>
      <w:kern w:val="0"/>
      <w:szCs w:val="21"/>
      <w:lang w:val="en-GB" w:eastAsia="en-GB"/>
    </w:rPr>
  </w:style>
  <w:style w:type="paragraph" w:styleId="afff1">
    <w:name w:val="footnote text"/>
    <w:basedOn w:val="af1"/>
    <w:link w:val="Charf4"/>
    <w:qFormat/>
    <w:pPr>
      <w:widowControl/>
      <w:spacing w:line="240" w:lineRule="auto"/>
    </w:pPr>
    <w:rPr>
      <w:kern w:val="0"/>
      <w:sz w:val="20"/>
      <w:lang w:val="de-DE" w:eastAsia="en-US"/>
    </w:rPr>
  </w:style>
  <w:style w:type="paragraph" w:styleId="62">
    <w:name w:val="toc 6"/>
    <w:basedOn w:val="af1"/>
    <w:next w:val="af1"/>
    <w:uiPriority w:val="39"/>
    <w:pPr>
      <w:ind w:left="1050"/>
    </w:pPr>
    <w:rPr>
      <w:rFonts w:ascii="Calibri" w:hAnsi="Calibri" w:cs="Calibri"/>
      <w:sz w:val="18"/>
      <w:szCs w:val="18"/>
    </w:rPr>
  </w:style>
  <w:style w:type="paragraph" w:styleId="56">
    <w:name w:val="List 5"/>
    <w:basedOn w:val="af1"/>
    <w:qFormat/>
    <w:pPr>
      <w:widowControl/>
      <w:spacing w:before="240" w:after="60" w:line="240" w:lineRule="auto"/>
      <w:ind w:left="1415" w:hanging="283"/>
    </w:pPr>
    <w:rPr>
      <w:rFonts w:ascii="宋体" w:hAnsi="宋体"/>
      <w:kern w:val="0"/>
      <w:szCs w:val="21"/>
      <w:lang w:val="en-GB" w:eastAsia="en-GB"/>
    </w:rPr>
  </w:style>
  <w:style w:type="paragraph" w:styleId="39">
    <w:name w:val="Body Text Indent 3"/>
    <w:basedOn w:val="af1"/>
    <w:link w:val="3Char1"/>
    <w:pPr>
      <w:spacing w:line="240" w:lineRule="auto"/>
      <w:ind w:firstLine="425"/>
      <w:jc w:val="both"/>
    </w:pPr>
    <w:rPr>
      <w:lang w:val="zh-CN"/>
    </w:rPr>
  </w:style>
  <w:style w:type="paragraph" w:styleId="71">
    <w:name w:val="index 7"/>
    <w:basedOn w:val="af1"/>
    <w:next w:val="af1"/>
    <w:qFormat/>
    <w:pPr>
      <w:spacing w:line="240" w:lineRule="auto"/>
      <w:ind w:leftChars="1200" w:left="1200"/>
      <w:jc w:val="both"/>
    </w:pPr>
    <w:rPr>
      <w:szCs w:val="24"/>
    </w:rPr>
  </w:style>
  <w:style w:type="paragraph" w:styleId="90">
    <w:name w:val="index 9"/>
    <w:basedOn w:val="af1"/>
    <w:next w:val="af1"/>
    <w:qFormat/>
    <w:pPr>
      <w:spacing w:line="240" w:lineRule="auto"/>
      <w:ind w:leftChars="1600" w:left="1600"/>
      <w:jc w:val="both"/>
    </w:pPr>
    <w:rPr>
      <w:szCs w:val="24"/>
    </w:rPr>
  </w:style>
  <w:style w:type="paragraph" w:styleId="afff2">
    <w:name w:val="table of figures"/>
    <w:basedOn w:val="af1"/>
    <w:next w:val="af1"/>
    <w:qFormat/>
    <w:pPr>
      <w:ind w:leftChars="200" w:left="840" w:hangingChars="200" w:hanging="420"/>
    </w:pPr>
  </w:style>
  <w:style w:type="paragraph" w:styleId="27">
    <w:name w:val="toc 2"/>
    <w:basedOn w:val="af1"/>
    <w:next w:val="af1"/>
    <w:uiPriority w:val="39"/>
    <w:qFormat/>
    <w:pPr>
      <w:ind w:left="210"/>
    </w:pPr>
    <w:rPr>
      <w:rFonts w:ascii="Calibri" w:hAnsi="Calibri" w:cs="Calibri"/>
      <w:smallCaps/>
      <w:sz w:val="20"/>
    </w:rPr>
  </w:style>
  <w:style w:type="paragraph" w:styleId="91">
    <w:name w:val="toc 9"/>
    <w:basedOn w:val="af1"/>
    <w:next w:val="af1"/>
    <w:uiPriority w:val="39"/>
    <w:pPr>
      <w:ind w:left="1680"/>
    </w:pPr>
    <w:rPr>
      <w:rFonts w:ascii="Calibri" w:hAnsi="Calibri" w:cs="Calibri"/>
      <w:sz w:val="18"/>
      <w:szCs w:val="18"/>
    </w:rPr>
  </w:style>
  <w:style w:type="paragraph" w:styleId="28">
    <w:name w:val="Body Text 2"/>
    <w:basedOn w:val="af1"/>
    <w:link w:val="2Char2"/>
    <w:unhideWhenUsed/>
    <w:pPr>
      <w:spacing w:after="120" w:line="480" w:lineRule="auto"/>
      <w:jc w:val="both"/>
    </w:pPr>
    <w:rPr>
      <w:szCs w:val="24"/>
      <w:lang w:val="zh-CN"/>
    </w:rPr>
  </w:style>
  <w:style w:type="paragraph" w:styleId="46">
    <w:name w:val="List 4"/>
    <w:basedOn w:val="af1"/>
    <w:qFormat/>
    <w:pPr>
      <w:widowControl/>
      <w:spacing w:before="240" w:after="60" w:line="240" w:lineRule="auto"/>
      <w:ind w:left="1132" w:hanging="283"/>
    </w:pPr>
    <w:rPr>
      <w:rFonts w:ascii="宋体" w:hAnsi="宋体"/>
      <w:kern w:val="0"/>
      <w:szCs w:val="21"/>
      <w:lang w:val="en-GB" w:eastAsia="en-GB"/>
    </w:rPr>
  </w:style>
  <w:style w:type="paragraph" w:styleId="29">
    <w:name w:val="List Continue 2"/>
    <w:basedOn w:val="af1"/>
    <w:pPr>
      <w:widowControl/>
      <w:spacing w:before="240" w:after="120" w:line="240" w:lineRule="auto"/>
      <w:ind w:left="566"/>
    </w:pPr>
    <w:rPr>
      <w:rFonts w:ascii="宋体" w:hAnsi="宋体"/>
      <w:kern w:val="0"/>
      <w:szCs w:val="21"/>
      <w:lang w:val="en-GB" w:eastAsia="en-GB"/>
    </w:rPr>
  </w:style>
  <w:style w:type="paragraph" w:styleId="afff3">
    <w:name w:val="Message Header"/>
    <w:basedOn w:val="af1"/>
    <w:link w:val="Charf5"/>
    <w:qFormat/>
    <w:pPr>
      <w:widowControl/>
      <w:pBdr>
        <w:top w:val="single" w:sz="6" w:space="1" w:color="auto"/>
        <w:left w:val="single" w:sz="6" w:space="1" w:color="auto"/>
        <w:bottom w:val="single" w:sz="6" w:space="1" w:color="auto"/>
        <w:right w:val="single" w:sz="6" w:space="1" w:color="auto"/>
      </w:pBdr>
      <w:shd w:val="pct20" w:color="auto" w:fill="auto"/>
      <w:spacing w:before="240" w:after="60" w:line="240" w:lineRule="auto"/>
      <w:ind w:left="1134" w:hanging="1134"/>
    </w:pPr>
    <w:rPr>
      <w:rFonts w:ascii="宋体" w:hAnsi="宋体"/>
      <w:kern w:val="0"/>
      <w:szCs w:val="24"/>
      <w:lang w:val="en-GB" w:eastAsia="en-GB"/>
    </w:rPr>
  </w:style>
  <w:style w:type="paragraph" w:styleId="HTML0">
    <w:name w:val="HTML Preformatted"/>
    <w:basedOn w:val="af1"/>
    <w:link w:val="HTMLChar0"/>
    <w:uiPriority w:val="99"/>
    <w:qFormat/>
    <w:pPr>
      <w:widowControl/>
      <w:spacing w:before="240" w:after="60" w:line="240" w:lineRule="auto"/>
    </w:pPr>
    <w:rPr>
      <w:rFonts w:ascii="宋体" w:hAnsi="宋体"/>
      <w:kern w:val="0"/>
      <w:sz w:val="20"/>
      <w:lang w:val="en-GB" w:eastAsia="en-GB"/>
    </w:rPr>
  </w:style>
  <w:style w:type="paragraph" w:styleId="afff4">
    <w:name w:val="Normal (Web)"/>
    <w:basedOn w:val="af1"/>
    <w:pPr>
      <w:widowControl/>
      <w:spacing w:before="100" w:beforeAutospacing="1" w:after="100" w:afterAutospacing="1" w:line="240" w:lineRule="auto"/>
    </w:pPr>
    <w:rPr>
      <w:rFonts w:ascii="宋体" w:hAnsi="宋体" w:cs="宋体"/>
      <w:color w:val="000000"/>
      <w:kern w:val="0"/>
      <w:szCs w:val="24"/>
    </w:rPr>
  </w:style>
  <w:style w:type="paragraph" w:styleId="3a">
    <w:name w:val="List Continue 3"/>
    <w:basedOn w:val="af1"/>
    <w:qFormat/>
    <w:pPr>
      <w:widowControl/>
      <w:spacing w:before="240" w:after="120" w:line="240" w:lineRule="auto"/>
      <w:ind w:left="849"/>
    </w:pPr>
    <w:rPr>
      <w:rFonts w:ascii="宋体" w:hAnsi="宋体"/>
      <w:kern w:val="0"/>
      <w:szCs w:val="21"/>
      <w:lang w:val="en-GB" w:eastAsia="en-GB"/>
    </w:rPr>
  </w:style>
  <w:style w:type="paragraph" w:styleId="2a">
    <w:name w:val="index 2"/>
    <w:basedOn w:val="af1"/>
    <w:next w:val="af1"/>
    <w:pPr>
      <w:spacing w:line="240" w:lineRule="auto"/>
      <w:ind w:leftChars="200" w:left="200"/>
      <w:jc w:val="both"/>
    </w:pPr>
    <w:rPr>
      <w:szCs w:val="24"/>
    </w:rPr>
  </w:style>
  <w:style w:type="paragraph" w:styleId="afff5">
    <w:name w:val="Title"/>
    <w:basedOn w:val="af1"/>
    <w:link w:val="Charf6"/>
    <w:pPr>
      <w:spacing w:before="240" w:after="60"/>
      <w:jc w:val="center"/>
      <w:outlineLvl w:val="0"/>
    </w:pPr>
    <w:rPr>
      <w:rFonts w:ascii="Arial" w:hAnsi="Arial"/>
      <w:b/>
      <w:bCs/>
      <w:sz w:val="32"/>
      <w:szCs w:val="32"/>
      <w:lang w:val="zh-CN"/>
    </w:rPr>
  </w:style>
  <w:style w:type="character" w:styleId="afff6">
    <w:name w:val="Strong"/>
    <w:qFormat/>
    <w:rPr>
      <w:b/>
      <w:bCs/>
    </w:rPr>
  </w:style>
  <w:style w:type="character" w:styleId="afff7">
    <w:name w:val="endnote reference"/>
    <w:rPr>
      <w:rFonts w:ascii="宋体" w:eastAsia="宋体"/>
      <w:b/>
      <w:bCs/>
      <w:sz w:val="18"/>
      <w:szCs w:val="18"/>
      <w:vertAlign w:val="superscript"/>
    </w:rPr>
  </w:style>
  <w:style w:type="character" w:styleId="afff8">
    <w:name w:val="page number"/>
    <w:basedOn w:val="af2"/>
  </w:style>
  <w:style w:type="character" w:styleId="afff9">
    <w:name w:val="FollowedHyperlink"/>
    <w:uiPriority w:val="99"/>
    <w:qFormat/>
    <w:rPr>
      <w:color w:val="800080"/>
      <w:u w:val="single"/>
    </w:rPr>
  </w:style>
  <w:style w:type="character" w:styleId="afffa">
    <w:name w:val="Emphasis"/>
    <w:qFormat/>
    <w:rPr>
      <w:b/>
      <w:bCs/>
      <w:smallCaps/>
      <w:color w:val="5A5A5A"/>
      <w:spacing w:val="20"/>
      <w:kern w:val="0"/>
      <w:vertAlign w:val="baseline"/>
    </w:rPr>
  </w:style>
  <w:style w:type="character" w:styleId="afffb">
    <w:name w:val="line number"/>
  </w:style>
  <w:style w:type="character" w:styleId="HTML1">
    <w:name w:val="HTML Definition"/>
    <w:rPr>
      <w:i/>
      <w:iCs/>
    </w:rPr>
  </w:style>
  <w:style w:type="character" w:styleId="HTML2">
    <w:name w:val="HTML Typewriter"/>
    <w:rPr>
      <w:rFonts w:ascii="宋体" w:eastAsia="宋体"/>
      <w:sz w:val="20"/>
      <w:szCs w:val="20"/>
    </w:rPr>
  </w:style>
  <w:style w:type="character" w:styleId="HTML3">
    <w:name w:val="HTML Acronym"/>
    <w:qFormat/>
  </w:style>
  <w:style w:type="character" w:styleId="HTML4">
    <w:name w:val="HTML Variable"/>
    <w:qFormat/>
    <w:rPr>
      <w:i/>
      <w:iCs/>
    </w:rPr>
  </w:style>
  <w:style w:type="character" w:styleId="afffc">
    <w:name w:val="Hyperlink"/>
    <w:uiPriority w:val="99"/>
    <w:rPr>
      <w:color w:val="0000FF"/>
      <w:u w:val="single"/>
    </w:rPr>
  </w:style>
  <w:style w:type="character" w:styleId="HTML5">
    <w:name w:val="HTML Code"/>
    <w:uiPriority w:val="99"/>
    <w:qFormat/>
    <w:rPr>
      <w:rFonts w:ascii="宋体" w:eastAsia="宋体"/>
      <w:sz w:val="20"/>
      <w:szCs w:val="20"/>
    </w:rPr>
  </w:style>
  <w:style w:type="character" w:styleId="afffd">
    <w:name w:val="annotation reference"/>
    <w:uiPriority w:val="99"/>
    <w:qFormat/>
    <w:rPr>
      <w:sz w:val="21"/>
      <w:szCs w:val="21"/>
    </w:rPr>
  </w:style>
  <w:style w:type="character" w:styleId="HTML6">
    <w:name w:val="HTML Cite"/>
    <w:rPr>
      <w:i/>
      <w:iCs/>
    </w:rPr>
  </w:style>
  <w:style w:type="character" w:styleId="afffe">
    <w:name w:val="footnote reference"/>
    <w:rPr>
      <w:rFonts w:ascii="宋体" w:eastAsia="宋体"/>
      <w:b/>
      <w:bCs/>
      <w:sz w:val="18"/>
      <w:szCs w:val="18"/>
      <w:vertAlign w:val="superscript"/>
    </w:rPr>
  </w:style>
  <w:style w:type="character" w:styleId="HTML7">
    <w:name w:val="HTML Keyboard"/>
    <w:qFormat/>
    <w:rPr>
      <w:rFonts w:ascii="宋体" w:eastAsia="宋体"/>
      <w:sz w:val="20"/>
      <w:szCs w:val="20"/>
    </w:rPr>
  </w:style>
  <w:style w:type="character" w:styleId="HTML8">
    <w:name w:val="HTML Sample"/>
    <w:rPr>
      <w:rFonts w:ascii="宋体" w:eastAsia="宋体"/>
    </w:rPr>
  </w:style>
  <w:style w:type="table" w:styleId="affff">
    <w:name w:val="Table Grid"/>
    <w:basedOn w:val="af3"/>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List 1"/>
    <w:basedOn w:val="af3"/>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customStyle="1" w:styleId="CharCharCharCharCharCharChar3">
    <w:name w:val="Char Char Char Char Char Char Char3"/>
    <w:basedOn w:val="aff0"/>
    <w:pPr>
      <w:spacing w:line="240" w:lineRule="auto"/>
      <w:jc w:val="both"/>
    </w:pPr>
    <w:rPr>
      <w:rFonts w:ascii="Tahoma" w:hAnsi="Tahoma"/>
      <w:szCs w:val="24"/>
    </w:rPr>
  </w:style>
  <w:style w:type="character" w:customStyle="1" w:styleId="oblogtext">
    <w:name w:val="oblog_text"/>
    <w:basedOn w:val="af2"/>
  </w:style>
  <w:style w:type="character" w:customStyle="1" w:styleId="Char5">
    <w:name w:val="正文缩进 Char"/>
    <w:link w:val="afc"/>
    <w:rPr>
      <w:rFonts w:eastAsia="宋体"/>
      <w:kern w:val="2"/>
      <w:sz w:val="21"/>
      <w:szCs w:val="24"/>
      <w:lang w:val="en-US" w:eastAsia="zh-CN" w:bidi="ar-SA"/>
    </w:rPr>
  </w:style>
  <w:style w:type="paragraph" w:customStyle="1" w:styleId="Normal-Table">
    <w:name w:val="Normal-Table"/>
    <w:basedOn w:val="af1"/>
    <w:qFormat/>
    <w:pPr>
      <w:widowControl/>
      <w:spacing w:after="60" w:line="240" w:lineRule="auto"/>
    </w:pPr>
    <w:rPr>
      <w:rFonts w:eastAsia="Times New Roman"/>
      <w:kern w:val="0"/>
      <w:sz w:val="18"/>
      <w:lang w:val="en-GB" w:eastAsia="en-US"/>
    </w:rPr>
  </w:style>
  <w:style w:type="paragraph" w:customStyle="1" w:styleId="font5">
    <w:name w:val="font5"/>
    <w:basedOn w:val="af1"/>
    <w:qFormat/>
    <w:pPr>
      <w:widowControl/>
      <w:spacing w:before="100" w:beforeAutospacing="1" w:after="100" w:afterAutospacing="1" w:line="240" w:lineRule="auto"/>
    </w:pPr>
    <w:rPr>
      <w:rFonts w:ascii="宋体" w:hAnsi="宋体" w:hint="eastAsia"/>
      <w:kern w:val="0"/>
      <w:sz w:val="18"/>
      <w:szCs w:val="18"/>
    </w:rPr>
  </w:style>
  <w:style w:type="paragraph" w:customStyle="1" w:styleId="xl24">
    <w:name w:val="xl2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kern w:val="0"/>
      <w:sz w:val="20"/>
    </w:rPr>
  </w:style>
  <w:style w:type="paragraph" w:customStyle="1" w:styleId="xl25">
    <w:name w:val="xl25"/>
    <w:basedOn w:val="af1"/>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宋体" w:hAnsi="宋体"/>
      <w:b/>
      <w:bCs/>
      <w:kern w:val="0"/>
      <w:sz w:val="20"/>
    </w:rPr>
  </w:style>
  <w:style w:type="paragraph" w:customStyle="1" w:styleId="xl26">
    <w:name w:val="xl26"/>
    <w:basedOn w:val="af1"/>
    <w:pPr>
      <w:widowControl/>
      <w:spacing w:before="100" w:beforeAutospacing="1" w:after="100" w:afterAutospacing="1" w:line="240" w:lineRule="auto"/>
    </w:pPr>
    <w:rPr>
      <w:kern w:val="0"/>
      <w:sz w:val="20"/>
    </w:rPr>
  </w:style>
  <w:style w:type="paragraph" w:customStyle="1" w:styleId="font6">
    <w:name w:val="font6"/>
    <w:basedOn w:val="af1"/>
    <w:qFormat/>
    <w:pPr>
      <w:widowControl/>
      <w:spacing w:before="100" w:beforeAutospacing="1" w:after="100" w:afterAutospacing="1" w:line="240" w:lineRule="auto"/>
    </w:pPr>
    <w:rPr>
      <w:kern w:val="0"/>
      <w:sz w:val="20"/>
    </w:rPr>
  </w:style>
  <w:style w:type="paragraph" w:customStyle="1" w:styleId="xl27">
    <w:name w:val="xl27"/>
    <w:basedOn w:val="af1"/>
    <w:qFormat/>
    <w:pPr>
      <w:widowControl/>
      <w:numPr>
        <w:ilvl w:val="6"/>
        <w:numId w:val="1"/>
      </w:numPr>
      <w:spacing w:before="100" w:beforeAutospacing="1" w:after="100" w:afterAutospacing="1" w:line="240" w:lineRule="auto"/>
    </w:pPr>
    <w:rPr>
      <w:kern w:val="0"/>
      <w:sz w:val="20"/>
    </w:rPr>
  </w:style>
  <w:style w:type="paragraph" w:customStyle="1" w:styleId="affff0">
    <w:name w:val="我的正文"/>
    <w:basedOn w:val="af1"/>
    <w:pPr>
      <w:widowControl/>
      <w:spacing w:line="288" w:lineRule="auto"/>
      <w:ind w:firstLine="567"/>
    </w:pPr>
    <w:rPr>
      <w:spacing w:val="6"/>
      <w:kern w:val="0"/>
    </w:rPr>
  </w:style>
  <w:style w:type="character" w:customStyle="1" w:styleId="Char7">
    <w:name w:val="列表项目符号 Char"/>
    <w:link w:val="afe"/>
    <w:rPr>
      <w:kern w:val="2"/>
      <w:sz w:val="21"/>
      <w:szCs w:val="24"/>
    </w:rPr>
  </w:style>
  <w:style w:type="paragraph" w:customStyle="1" w:styleId="14ALTZ">
    <w:name w:val="样式 正文缩进表正文正文非缩进特点段1四号正文不缩进标题4??????????ALT+Z水上软件正文（..."/>
    <w:basedOn w:val="afc"/>
    <w:pPr>
      <w:spacing w:after="156"/>
    </w:pPr>
    <w:rPr>
      <w:rFonts w:cs="宋体"/>
      <w:szCs w:val="20"/>
    </w:rPr>
  </w:style>
  <w:style w:type="paragraph" w:customStyle="1" w:styleId="affff1">
    <w:name w:val="文档正文"/>
    <w:basedOn w:val="af1"/>
    <w:link w:val="Char10"/>
    <w:pPr>
      <w:adjustRightInd w:val="0"/>
      <w:spacing w:line="360" w:lineRule="exact"/>
      <w:ind w:firstLine="567"/>
      <w:jc w:val="both"/>
      <w:textAlignment w:val="baseline"/>
    </w:pPr>
    <w:rPr>
      <w:kern w:val="0"/>
      <w:sz w:val="28"/>
    </w:rPr>
  </w:style>
  <w:style w:type="character" w:customStyle="1" w:styleId="Char10">
    <w:name w:val="文档正文 Char1"/>
    <w:link w:val="affff1"/>
    <w:rPr>
      <w:rFonts w:eastAsia="宋体"/>
      <w:sz w:val="28"/>
      <w:lang w:val="en-US" w:eastAsia="zh-CN" w:bidi="ar-SA"/>
    </w:rPr>
  </w:style>
  <w:style w:type="paragraph" w:customStyle="1" w:styleId="TableText">
    <w:name w:val="Table Text"/>
    <w:basedOn w:val="af1"/>
    <w:link w:val="TableTextChar"/>
    <w:pPr>
      <w:topLinePunct/>
      <w:adjustRightInd w:val="0"/>
      <w:snapToGrid w:val="0"/>
      <w:spacing w:before="80" w:after="80" w:line="240" w:lineRule="atLeast"/>
    </w:pPr>
    <w:rPr>
      <w:rFonts w:cs="Arial"/>
      <w:snapToGrid w:val="0"/>
      <w:kern w:val="0"/>
      <w:szCs w:val="21"/>
    </w:rPr>
  </w:style>
  <w:style w:type="character" w:customStyle="1" w:styleId="TableTextChar">
    <w:name w:val="Table Text Char"/>
    <w:link w:val="TableText"/>
    <w:rPr>
      <w:rFonts w:eastAsia="宋体" w:cs="Arial"/>
      <w:snapToGrid w:val="0"/>
      <w:sz w:val="21"/>
      <w:szCs w:val="21"/>
      <w:lang w:val="en-US" w:eastAsia="zh-CN" w:bidi="ar-SA"/>
    </w:rPr>
  </w:style>
  <w:style w:type="paragraph" w:customStyle="1" w:styleId="affff2">
    <w:name w:val="方案正文样式"/>
    <w:basedOn w:val="afc"/>
    <w:pPr>
      <w:adjustRightInd w:val="0"/>
      <w:spacing w:before="120" w:afterLines="0" w:line="240" w:lineRule="auto"/>
      <w:ind w:left="600" w:firstLineChars="0" w:firstLine="200"/>
      <w:textAlignment w:val="baseline"/>
    </w:pPr>
    <w:rPr>
      <w:rFonts w:ascii="宋体" w:hAnsi="宋体"/>
      <w:color w:val="000000"/>
      <w:spacing w:val="4"/>
      <w:kern w:val="0"/>
      <w:szCs w:val="20"/>
    </w:rPr>
  </w:style>
  <w:style w:type="character" w:customStyle="1" w:styleId="font91">
    <w:name w:val="font91"/>
    <w:rPr>
      <w:spacing w:val="260"/>
      <w:sz w:val="18"/>
      <w:szCs w:val="18"/>
    </w:rPr>
  </w:style>
  <w:style w:type="paragraph" w:customStyle="1" w:styleId="6Char0">
    <w:name w:val="6 Char"/>
    <w:basedOn w:val="af1"/>
    <w:pPr>
      <w:widowControl/>
      <w:spacing w:beforeLines="100" w:after="160" w:line="240" w:lineRule="exact"/>
    </w:pPr>
    <w:rPr>
      <w:rFonts w:ascii="Verdana" w:hAnsi="Verdana"/>
      <w:kern w:val="0"/>
      <w:lang w:eastAsia="en-US"/>
    </w:rPr>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1CharChar">
    <w:name w:val="标题 1 Char Char"/>
    <w:rPr>
      <w:rFonts w:eastAsia="宋体"/>
      <w:b/>
      <w:spacing w:val="-2"/>
      <w:sz w:val="24"/>
      <w:lang w:val="en-US" w:eastAsia="zh-CN" w:bidi="ar-SA"/>
    </w:rPr>
  </w:style>
  <w:style w:type="paragraph" w:customStyle="1" w:styleId="CharCharCharCharCharChar">
    <w:name w:val="Char Char Char Char Char Char"/>
    <w:basedOn w:val="af1"/>
    <w:pPr>
      <w:numPr>
        <w:numId w:val="10"/>
      </w:numPr>
      <w:spacing w:before="200" w:after="200"/>
      <w:jc w:val="both"/>
      <w:outlineLvl w:val="3"/>
    </w:pPr>
    <w:rPr>
      <w:rFonts w:ascii="Arial" w:hAnsi="Arial" w:cs="Arial"/>
      <w:szCs w:val="24"/>
    </w:rPr>
  </w:style>
  <w:style w:type="character" w:customStyle="1" w:styleId="Charf7">
    <w:name w:val="表正文 Char"/>
    <w:rPr>
      <w:rFonts w:ascii="Arial" w:eastAsia="宋体" w:hAnsi="Arial" w:cs="Arial"/>
      <w:kern w:val="2"/>
      <w:sz w:val="21"/>
      <w:szCs w:val="24"/>
      <w:lang w:val="en-US" w:eastAsia="zh-CN" w:bidi="ar-SA"/>
    </w:rPr>
  </w:style>
  <w:style w:type="paragraph" w:customStyle="1" w:styleId="a3">
    <w:name w:val="表格首行"/>
    <w:basedOn w:val="af1"/>
    <w:pPr>
      <w:numPr>
        <w:ilvl w:val="8"/>
        <w:numId w:val="1"/>
      </w:numPr>
      <w:spacing w:line="240" w:lineRule="auto"/>
      <w:jc w:val="center"/>
    </w:pPr>
    <w:rPr>
      <w:rFonts w:ascii="宋体" w:hAnsi="宋体"/>
      <w:szCs w:val="24"/>
    </w:rPr>
  </w:style>
  <w:style w:type="paragraph" w:customStyle="1" w:styleId="affff3">
    <w:name w:val="表格正文"/>
    <w:basedOn w:val="af1"/>
    <w:pPr>
      <w:snapToGrid w:val="0"/>
      <w:spacing w:line="300" w:lineRule="auto"/>
      <w:jc w:val="both"/>
    </w:pPr>
    <w:rPr>
      <w:szCs w:val="24"/>
    </w:rPr>
  </w:style>
  <w:style w:type="paragraph" w:customStyle="1" w:styleId="a2">
    <w:name w:val="表格项目符号"/>
    <w:basedOn w:val="afe"/>
    <w:pPr>
      <w:numPr>
        <w:ilvl w:val="4"/>
        <w:numId w:val="1"/>
      </w:numPr>
      <w:tabs>
        <w:tab w:val="left" w:pos="249"/>
      </w:tabs>
      <w:snapToGrid w:val="0"/>
      <w:spacing w:line="300" w:lineRule="auto"/>
    </w:pPr>
  </w:style>
  <w:style w:type="paragraph" w:customStyle="1" w:styleId="affff4">
    <w:name w:val="附图居中"/>
    <w:basedOn w:val="af1"/>
    <w:next w:val="af1"/>
    <w:link w:val="Charf8"/>
    <w:pPr>
      <w:keepNext/>
      <w:spacing w:line="240" w:lineRule="auto"/>
      <w:jc w:val="center"/>
    </w:pPr>
    <w:rPr>
      <w:szCs w:val="24"/>
      <w:lang w:val="zh-CN"/>
    </w:rPr>
  </w:style>
  <w:style w:type="paragraph" w:customStyle="1" w:styleId="affff5">
    <w:name w:val="小标题"/>
    <w:basedOn w:val="af1"/>
    <w:next w:val="afc"/>
    <w:pPr>
      <w:tabs>
        <w:tab w:val="left" w:pos="420"/>
      </w:tabs>
      <w:spacing w:afterLines="50"/>
      <w:ind w:left="420" w:hanging="420"/>
      <w:jc w:val="both"/>
    </w:pPr>
    <w:rPr>
      <w:b/>
      <w:szCs w:val="24"/>
    </w:rPr>
  </w:style>
  <w:style w:type="paragraph" w:customStyle="1" w:styleId="ParaCharCharCharChar">
    <w:name w:val="默认段落字体 Para Char Char Char Char"/>
    <w:basedOn w:val="af1"/>
    <w:pPr>
      <w:spacing w:line="240" w:lineRule="auto"/>
      <w:jc w:val="both"/>
    </w:pPr>
    <w:rPr>
      <w:szCs w:val="24"/>
    </w:rPr>
  </w:style>
  <w:style w:type="character" w:customStyle="1" w:styleId="Char0">
    <w:name w:val="批注文字 Char"/>
    <w:link w:val="af6"/>
    <w:uiPriority w:val="99"/>
    <w:locked/>
    <w:rPr>
      <w:rFonts w:eastAsia="宋体"/>
      <w:kern w:val="2"/>
      <w:sz w:val="21"/>
      <w:lang w:val="en-US" w:eastAsia="zh-CN" w:bidi="ar-SA"/>
    </w:rPr>
  </w:style>
  <w:style w:type="character" w:customStyle="1" w:styleId="CharChar">
    <w:name w:val="Char Char"/>
    <w:rPr>
      <w:rFonts w:eastAsia="宋体"/>
      <w:kern w:val="2"/>
      <w:sz w:val="21"/>
      <w:szCs w:val="24"/>
      <w:lang w:val="en-US" w:eastAsia="zh-CN" w:bidi="ar-SA"/>
    </w:rPr>
  </w:style>
  <w:style w:type="paragraph" w:styleId="affff6">
    <w:name w:val="List Paragraph"/>
    <w:basedOn w:val="af1"/>
    <w:link w:val="Charf9"/>
    <w:uiPriority w:val="34"/>
    <w:qFormat/>
    <w:pPr>
      <w:ind w:firstLineChars="200" w:firstLine="420"/>
    </w:pPr>
    <w:rPr>
      <w:lang w:val="zh-CN"/>
    </w:rPr>
  </w:style>
  <w:style w:type="paragraph" w:customStyle="1" w:styleId="CharCharCharCharCharCharChar">
    <w:name w:val="Char Char Char Char Char Char Char"/>
    <w:basedOn w:val="aff0"/>
    <w:pPr>
      <w:shd w:val="clear" w:color="auto" w:fill="auto"/>
      <w:spacing w:line="240" w:lineRule="auto"/>
      <w:jc w:val="both"/>
    </w:pPr>
    <w:rPr>
      <w:rFonts w:ascii="Tahoma" w:hAnsi="Tahoma"/>
      <w:szCs w:val="24"/>
    </w:rPr>
  </w:style>
  <w:style w:type="paragraph" w:customStyle="1" w:styleId="CharChar1CharCharCharCharCharCharCharChar">
    <w:name w:val="Char Char1 Char Char Char Char Char Char Char Char"/>
    <w:basedOn w:val="af1"/>
    <w:pPr>
      <w:widowControl/>
      <w:spacing w:after="160" w:line="240" w:lineRule="exact"/>
    </w:pPr>
    <w:rPr>
      <w:rFonts w:ascii="Verdana" w:hAnsi="Verdana"/>
      <w:kern w:val="0"/>
      <w:sz w:val="18"/>
      <w:szCs w:val="24"/>
      <w:lang w:eastAsia="en-US"/>
    </w:rPr>
  </w:style>
  <w:style w:type="paragraph" w:customStyle="1" w:styleId="CharCharCharChar">
    <w:name w:val="Char Char Char Char"/>
    <w:basedOn w:val="af1"/>
    <w:pPr>
      <w:widowControl/>
      <w:spacing w:after="160" w:line="240" w:lineRule="exact"/>
    </w:pPr>
    <w:rPr>
      <w:b/>
      <w:szCs w:val="24"/>
    </w:rPr>
  </w:style>
  <w:style w:type="paragraph" w:customStyle="1" w:styleId="18">
    <w:name w:val="正文1"/>
    <w:basedOn w:val="af1"/>
    <w:pPr>
      <w:spacing w:line="480" w:lineRule="exact"/>
      <w:ind w:firstLineChars="200" w:firstLine="480"/>
      <w:jc w:val="both"/>
    </w:pPr>
    <w:rPr>
      <w:rFonts w:ascii="宋体"/>
    </w:rPr>
  </w:style>
  <w:style w:type="paragraph" w:customStyle="1" w:styleId="2b">
    <w:name w:val="正文（首行缩进2字符）"/>
    <w:basedOn w:val="af1"/>
    <w:link w:val="2Char3"/>
    <w:pPr>
      <w:spacing w:beforeLines="25" w:afterLines="25" w:line="480" w:lineRule="exact"/>
      <w:ind w:firstLineChars="210" w:firstLine="210"/>
      <w:jc w:val="both"/>
    </w:pPr>
    <w:rPr>
      <w:szCs w:val="24"/>
    </w:rPr>
  </w:style>
  <w:style w:type="character" w:customStyle="1" w:styleId="2Char3">
    <w:name w:val="正文（首行缩进2字符） Char"/>
    <w:link w:val="2b"/>
    <w:rPr>
      <w:rFonts w:eastAsia="宋体"/>
      <w:kern w:val="2"/>
      <w:sz w:val="24"/>
      <w:szCs w:val="24"/>
      <w:lang w:val="en-US" w:eastAsia="zh-CN" w:bidi="ar-SA"/>
    </w:rPr>
  </w:style>
  <w:style w:type="table" w:customStyle="1" w:styleId="19">
    <w:name w:val="网格型1"/>
    <w:basedOn w:val="af3"/>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f3"/>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网格型3"/>
    <w:basedOn w:val="af3"/>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4">
    <w:name w:val="Char Char Char Char Char Char Char4"/>
    <w:basedOn w:val="aff0"/>
    <w:pPr>
      <w:spacing w:line="240" w:lineRule="auto"/>
      <w:jc w:val="both"/>
    </w:pPr>
    <w:rPr>
      <w:rFonts w:ascii="Tahoma" w:hAnsi="Tahoma"/>
      <w:szCs w:val="24"/>
    </w:rPr>
  </w:style>
  <w:style w:type="character" w:customStyle="1" w:styleId="CharChar4">
    <w:name w:val="Char Char4"/>
    <w:rPr>
      <w:rFonts w:eastAsia="宋体"/>
      <w:kern w:val="2"/>
      <w:sz w:val="21"/>
      <w:szCs w:val="24"/>
      <w:lang w:val="en-US" w:eastAsia="zh-CN" w:bidi="ar-SA"/>
    </w:rPr>
  </w:style>
  <w:style w:type="paragraph" w:customStyle="1" w:styleId="CharCharCharChar2">
    <w:name w:val="Char Char Char Char2"/>
    <w:basedOn w:val="af1"/>
    <w:qFormat/>
    <w:pPr>
      <w:widowControl/>
      <w:spacing w:after="160" w:line="240" w:lineRule="exact"/>
    </w:pPr>
    <w:rPr>
      <w:b/>
      <w:szCs w:val="24"/>
    </w:rPr>
  </w:style>
  <w:style w:type="paragraph" w:customStyle="1" w:styleId="TOC1">
    <w:name w:val="TOC 标题1"/>
    <w:basedOn w:val="13"/>
    <w:next w:val="af1"/>
    <w:uiPriority w:val="39"/>
    <w:unhideWhenUsed/>
    <w:qFormat/>
    <w:pPr>
      <w:pageBreakBefore w:val="0"/>
      <w:widowControl/>
      <w:numPr>
        <w:numId w:val="0"/>
      </w:numPr>
      <w:spacing w:before="480" w:after="0" w:line="276" w:lineRule="auto"/>
      <w:outlineLvl w:val="9"/>
    </w:pPr>
    <w:rPr>
      <w:rFonts w:ascii="Cambria" w:hAnsi="Cambria"/>
      <w:color w:val="365F91"/>
      <w:kern w:val="0"/>
      <w:sz w:val="28"/>
      <w:szCs w:val="28"/>
    </w:rPr>
  </w:style>
  <w:style w:type="character" w:customStyle="1" w:styleId="Charc">
    <w:name w:val="纯文本 Char"/>
    <w:link w:val="aff7"/>
    <w:rPr>
      <w:rFonts w:ascii="宋体" w:hAnsi="Courier New"/>
      <w:kern w:val="2"/>
      <w:sz w:val="21"/>
      <w:szCs w:val="21"/>
    </w:rPr>
  </w:style>
  <w:style w:type="character" w:customStyle="1" w:styleId="style11">
    <w:name w:val="style11"/>
    <w:rPr>
      <w:b/>
      <w:bCs/>
      <w:color w:val="FF3300"/>
    </w:rPr>
  </w:style>
  <w:style w:type="character" w:customStyle="1" w:styleId="textfont1">
    <w:name w:val="textfont1"/>
    <w:rPr>
      <w:sz w:val="22"/>
      <w:szCs w:val="22"/>
    </w:rPr>
  </w:style>
  <w:style w:type="paragraph" w:customStyle="1" w:styleId="ParaCharCharCharCharCharCharCharCharChar1Char">
    <w:name w:val="默认段落字体 Para Char Char Char Char Char Char Char Char Char1 Char"/>
    <w:basedOn w:val="af1"/>
    <w:pPr>
      <w:spacing w:line="240" w:lineRule="auto"/>
      <w:jc w:val="both"/>
    </w:pPr>
    <w:rPr>
      <w:rFonts w:ascii="Tahoma" w:hAnsi="Tahoma"/>
    </w:rPr>
  </w:style>
  <w:style w:type="paragraph" w:customStyle="1" w:styleId="charfa">
    <w:name w:val="char"/>
    <w:basedOn w:val="af1"/>
    <w:pPr>
      <w:widowControl/>
      <w:spacing w:beforeLines="50" w:line="360" w:lineRule="exact"/>
      <w:ind w:firstLineChars="200" w:firstLine="482"/>
      <w:jc w:val="both"/>
    </w:pPr>
    <w:rPr>
      <w:b/>
      <w:color w:val="000000"/>
      <w:kern w:val="0"/>
      <w:szCs w:val="24"/>
    </w:rPr>
  </w:style>
  <w:style w:type="paragraph" w:customStyle="1" w:styleId="CharChar1CharCharCharCharCharCharCharCharCharChar">
    <w:name w:val="Char Char1 Char Char Char Char Char Char Char Char Char Char"/>
    <w:basedOn w:val="af1"/>
    <w:qFormat/>
    <w:pPr>
      <w:spacing w:line="240" w:lineRule="auto"/>
      <w:jc w:val="both"/>
    </w:pPr>
    <w:rPr>
      <w:rFonts w:ascii="Verdana" w:hAnsi="Verdana"/>
      <w:b/>
      <w:kern w:val="0"/>
      <w:lang w:eastAsia="en-US"/>
    </w:rPr>
  </w:style>
  <w:style w:type="character" w:customStyle="1" w:styleId="9Char">
    <w:name w:val="标题 9 Char"/>
    <w:link w:val="9"/>
    <w:rPr>
      <w:rFonts w:ascii="Arial" w:eastAsia="黑体" w:hAnsi="Arial"/>
      <w:kern w:val="2"/>
      <w:sz w:val="24"/>
      <w:szCs w:val="21"/>
      <w:lang w:val="zh-CN"/>
    </w:rPr>
  </w:style>
  <w:style w:type="character" w:customStyle="1" w:styleId="Charf1">
    <w:name w:val="页眉 Char"/>
    <w:link w:val="affd"/>
    <w:uiPriority w:val="99"/>
    <w:qFormat/>
    <w:rPr>
      <w:kern w:val="2"/>
      <w:sz w:val="18"/>
      <w:szCs w:val="18"/>
    </w:rPr>
  </w:style>
  <w:style w:type="character" w:customStyle="1" w:styleId="Charf0">
    <w:name w:val="页脚 Char"/>
    <w:link w:val="affb"/>
    <w:uiPriority w:val="99"/>
    <w:qFormat/>
    <w:rPr>
      <w:kern w:val="2"/>
      <w:sz w:val="18"/>
      <w:szCs w:val="18"/>
    </w:rPr>
  </w:style>
  <w:style w:type="character" w:customStyle="1" w:styleId="3Char1">
    <w:name w:val="正文文本缩进 3 Char"/>
    <w:link w:val="39"/>
    <w:rPr>
      <w:kern w:val="2"/>
      <w:sz w:val="24"/>
    </w:rPr>
  </w:style>
  <w:style w:type="character" w:customStyle="1" w:styleId="Char2">
    <w:name w:val="正文文本 Char"/>
    <w:link w:val="af8"/>
    <w:qFormat/>
    <w:rPr>
      <w:kern w:val="2"/>
      <w:sz w:val="21"/>
    </w:rPr>
  </w:style>
  <w:style w:type="character" w:customStyle="1" w:styleId="Charf6">
    <w:name w:val="标题 Char"/>
    <w:link w:val="afff5"/>
    <w:qFormat/>
    <w:rPr>
      <w:rFonts w:ascii="Arial" w:hAnsi="Arial" w:cs="Arial"/>
      <w:b/>
      <w:bCs/>
      <w:kern w:val="2"/>
      <w:sz w:val="32"/>
      <w:szCs w:val="32"/>
    </w:rPr>
  </w:style>
  <w:style w:type="character" w:customStyle="1" w:styleId="CharChar11">
    <w:name w:val="Char Char11"/>
    <w:rPr>
      <w:rFonts w:eastAsia="宋体"/>
      <w:kern w:val="2"/>
      <w:sz w:val="21"/>
      <w:szCs w:val="24"/>
      <w:lang w:val="en-US" w:eastAsia="zh-CN" w:bidi="ar-SA"/>
    </w:rPr>
  </w:style>
  <w:style w:type="character" w:customStyle="1" w:styleId="CharChar1">
    <w:name w:val="Char Char1"/>
    <w:qFormat/>
    <w:rPr>
      <w:rFonts w:eastAsia="宋体"/>
      <w:kern w:val="2"/>
      <w:sz w:val="21"/>
      <w:szCs w:val="24"/>
      <w:lang w:val="en-US" w:eastAsia="zh-CN" w:bidi="ar-SA"/>
    </w:rPr>
  </w:style>
  <w:style w:type="character" w:customStyle="1" w:styleId="5Char">
    <w:name w:val="标题 5 Char"/>
    <w:link w:val="51"/>
    <w:qFormat/>
    <w:rPr>
      <w:b/>
      <w:bCs/>
      <w:sz w:val="24"/>
      <w:szCs w:val="28"/>
      <w:lang w:val="zh-CN"/>
    </w:rPr>
  </w:style>
  <w:style w:type="character" w:customStyle="1" w:styleId="6Char">
    <w:name w:val="标题 6 Char"/>
    <w:aliases w:val="H6 Char,PIM 6 Char,Bullet (Single Lines) Char,L6 Char,1 Char,BOD 4 Char,Legal Level 1. Char,Bullet list Char,CSS节内4级标记 Char,CSS节内4级标记 Char Char Char Char,bold Char,pt10 Char,參考文獻 Char,ref-items Char,h6 Char,h61 Char,heading 61 Char,第五层条 Char"/>
    <w:link w:val="60"/>
    <w:rPr>
      <w:rFonts w:ascii="Arial" w:eastAsia="黑体" w:hAnsi="Arial"/>
      <w:b/>
      <w:bCs/>
      <w:kern w:val="2"/>
      <w:sz w:val="24"/>
      <w:szCs w:val="24"/>
      <w:lang w:val="zh-CN"/>
    </w:rPr>
  </w:style>
  <w:style w:type="character" w:customStyle="1" w:styleId="Charb">
    <w:name w:val="正文文本缩进 Char"/>
    <w:link w:val="aff4"/>
    <w:qFormat/>
    <w:rPr>
      <w:kern w:val="2"/>
      <w:sz w:val="21"/>
    </w:rPr>
  </w:style>
  <w:style w:type="character" w:customStyle="1" w:styleId="7Char">
    <w:name w:val="标题 7 Char"/>
    <w:link w:val="7"/>
    <w:qFormat/>
    <w:rPr>
      <w:b/>
      <w:bCs/>
      <w:kern w:val="2"/>
      <w:sz w:val="24"/>
      <w:szCs w:val="24"/>
      <w:lang w:val="zh-CN"/>
    </w:rPr>
  </w:style>
  <w:style w:type="character" w:customStyle="1" w:styleId="Charf">
    <w:name w:val="批注框文本 Char"/>
    <w:link w:val="affa"/>
    <w:rPr>
      <w:kern w:val="2"/>
      <w:sz w:val="18"/>
      <w:szCs w:val="18"/>
    </w:rPr>
  </w:style>
  <w:style w:type="character" w:customStyle="1" w:styleId="8Char">
    <w:name w:val="标题 8 Char"/>
    <w:link w:val="8"/>
    <w:qFormat/>
    <w:rPr>
      <w:rFonts w:ascii="Arial" w:eastAsia="黑体" w:hAnsi="Arial"/>
      <w:kern w:val="2"/>
      <w:sz w:val="24"/>
      <w:szCs w:val="24"/>
      <w:lang w:val="zh-CN"/>
    </w:rPr>
  </w:style>
  <w:style w:type="character" w:customStyle="1" w:styleId="2Char0">
    <w:name w:val="正文文本缩进 2 Char"/>
    <w:link w:val="25"/>
    <w:qFormat/>
    <w:rPr>
      <w:kern w:val="2"/>
      <w:sz w:val="21"/>
    </w:rPr>
  </w:style>
  <w:style w:type="character" w:customStyle="1" w:styleId="Chard">
    <w:name w:val="日期 Char"/>
    <w:link w:val="aff8"/>
    <w:rPr>
      <w:b/>
      <w:bCs/>
      <w:kern w:val="2"/>
      <w:sz w:val="28"/>
      <w:szCs w:val="24"/>
    </w:rPr>
  </w:style>
  <w:style w:type="paragraph" w:customStyle="1" w:styleId="2d">
    <w:name w:val="样式 正文浙江中烟 + 首行缩进:  2 字符"/>
    <w:basedOn w:val="af1"/>
    <w:next w:val="af1"/>
    <w:qFormat/>
    <w:pPr>
      <w:ind w:firstLineChars="200" w:firstLine="480"/>
      <w:jc w:val="both"/>
    </w:pPr>
    <w:rPr>
      <w:rFonts w:ascii="Arial" w:eastAsia="新宋体" w:hAnsi="Arial" w:cs="宋体"/>
      <w:kern w:val="28"/>
    </w:rPr>
  </w:style>
  <w:style w:type="paragraph" w:customStyle="1" w:styleId="CharCharCharChar1">
    <w:name w:val="Char Char Char Char1"/>
    <w:basedOn w:val="af1"/>
    <w:pPr>
      <w:widowControl/>
      <w:spacing w:after="160" w:line="240" w:lineRule="exact"/>
    </w:pPr>
    <w:rPr>
      <w:b/>
      <w:szCs w:val="24"/>
    </w:rPr>
  </w:style>
  <w:style w:type="paragraph" w:customStyle="1" w:styleId="Charfb">
    <w:name w:val="Char"/>
    <w:basedOn w:val="af1"/>
    <w:qFormat/>
    <w:rPr>
      <w:rFonts w:ascii="Tahoma" w:hAnsi="Tahoma"/>
    </w:rPr>
  </w:style>
  <w:style w:type="paragraph" w:customStyle="1" w:styleId="CharCharCharChar31">
    <w:name w:val="Char Char Char Char31"/>
    <w:basedOn w:val="af1"/>
    <w:qFormat/>
    <w:pPr>
      <w:widowControl/>
      <w:spacing w:after="160" w:line="240" w:lineRule="exact"/>
    </w:pPr>
    <w:rPr>
      <w:b/>
      <w:szCs w:val="24"/>
    </w:rPr>
  </w:style>
  <w:style w:type="paragraph" w:customStyle="1" w:styleId="CharCharCharCharCharCharChar2">
    <w:name w:val="Char Char Char Char Char Char Char2"/>
    <w:basedOn w:val="aff0"/>
    <w:pPr>
      <w:shd w:val="clear" w:color="auto" w:fill="auto"/>
      <w:spacing w:line="240" w:lineRule="auto"/>
      <w:jc w:val="both"/>
    </w:pPr>
    <w:rPr>
      <w:rFonts w:ascii="Tahoma" w:hAnsi="Tahoma"/>
      <w:szCs w:val="24"/>
    </w:rPr>
  </w:style>
  <w:style w:type="paragraph" w:customStyle="1" w:styleId="01">
    <w:name w:val="段落01"/>
    <w:basedOn w:val="af1"/>
    <w:qFormat/>
    <w:pPr>
      <w:widowControl/>
      <w:spacing w:beforeLines="50" w:before="156" w:afterLines="50" w:after="156"/>
      <w:ind w:left="420" w:firstLine="839"/>
      <w:jc w:val="both"/>
    </w:pPr>
    <w:rPr>
      <w:rFonts w:ascii="Arial" w:hAnsi="Arial"/>
      <w:sz w:val="28"/>
      <w:szCs w:val="24"/>
    </w:rPr>
  </w:style>
  <w:style w:type="paragraph" w:customStyle="1" w:styleId="BT">
    <w:name w:val="BT正文"/>
    <w:basedOn w:val="af1"/>
    <w:qFormat/>
    <w:pPr>
      <w:spacing w:afterLines="50" w:after="156"/>
      <w:ind w:firstLineChars="200" w:firstLine="200"/>
      <w:jc w:val="both"/>
    </w:pPr>
    <w:rPr>
      <w:rFonts w:ascii="Verdana" w:hAnsi="Verdana" w:cs="Verdana"/>
      <w:szCs w:val="24"/>
    </w:rPr>
  </w:style>
  <w:style w:type="paragraph" w:customStyle="1" w:styleId="CharCharCharCharCharCharChar11">
    <w:name w:val="Char Char Char Char Char Char Char11"/>
    <w:basedOn w:val="aff0"/>
    <w:pPr>
      <w:spacing w:line="240" w:lineRule="auto"/>
      <w:jc w:val="both"/>
    </w:pPr>
    <w:rPr>
      <w:rFonts w:ascii="Tahoma" w:hAnsi="Tahoma"/>
      <w:szCs w:val="24"/>
    </w:rPr>
  </w:style>
  <w:style w:type="paragraph" w:customStyle="1" w:styleId="CharCharCharCharCharCharChar1">
    <w:name w:val="Char Char Char Char Char Char Char1"/>
    <w:basedOn w:val="aff0"/>
    <w:qFormat/>
    <w:pPr>
      <w:spacing w:line="240" w:lineRule="auto"/>
      <w:jc w:val="both"/>
    </w:pPr>
    <w:rPr>
      <w:rFonts w:ascii="Tahoma" w:hAnsi="Tahoma"/>
      <w:szCs w:val="24"/>
    </w:rPr>
  </w:style>
  <w:style w:type="paragraph" w:customStyle="1" w:styleId="57">
    <w:name w:val="样式5"/>
    <w:basedOn w:val="51"/>
    <w:link w:val="5Char0"/>
    <w:qFormat/>
  </w:style>
  <w:style w:type="character" w:customStyle="1" w:styleId="Char8">
    <w:name w:val="文档结构图 Char"/>
    <w:link w:val="aff0"/>
    <w:rPr>
      <w:kern w:val="2"/>
      <w:sz w:val="21"/>
      <w:shd w:val="clear" w:color="auto" w:fill="000080"/>
    </w:rPr>
  </w:style>
  <w:style w:type="character" w:customStyle="1" w:styleId="5Char0">
    <w:name w:val="样式5 Char"/>
    <w:basedOn w:val="5Char"/>
    <w:link w:val="57"/>
    <w:qFormat/>
    <w:rPr>
      <w:b/>
      <w:bCs/>
      <w:sz w:val="24"/>
      <w:szCs w:val="28"/>
      <w:lang w:val="zh-CN"/>
    </w:rPr>
  </w:style>
  <w:style w:type="character" w:customStyle="1" w:styleId="1Char">
    <w:name w:val="标题 1 Char"/>
    <w:aliases w:val="H1 Char,Heading 0 Char,PIM 1 Char,Fab-1 Char,h1 Char,1. Char,Normal + Font: Helvetica Char,Bold Char,Space Before 12 pt Char,Not Bold Char,H11 Char,H12 Char,H13 Char,H14 Char,H15 Char,H16 Char,H17 Char,H111 Char,H121 Char,H131 Char,H141 Char"/>
    <w:link w:val="13"/>
    <w:qFormat/>
    <w:rPr>
      <w:b/>
      <w:bCs/>
      <w:kern w:val="44"/>
      <w:sz w:val="36"/>
      <w:szCs w:val="44"/>
      <w:lang w:val="zh-CN"/>
    </w:rPr>
  </w:style>
  <w:style w:type="character" w:customStyle="1" w:styleId="2Char">
    <w:name w:val="标题 2 Char"/>
    <w:aliases w:val="H2 Char,Para2 Char,h2 Char,sect 1.2 Char,DO NOT USE_h2 Char,chn Char,Chapter Number/Appendix Letter Char,Underrubrik1 Char,prop2 Char,2nd level Char,Titre2 Char,l2 Char,Header 2 Char,节名 Char,heading 2 + Indent: Left 0.25 in Char,2m Char,D Char"/>
    <w:link w:val="22"/>
    <w:rsid w:val="00B256C7"/>
    <w:rPr>
      <w:rFonts w:ascii="Arial" w:hAnsi="Arial"/>
      <w:b/>
      <w:bCs/>
      <w:kern w:val="2"/>
      <w:sz w:val="28"/>
      <w:szCs w:val="32"/>
      <w:lang w:val="zh-CN"/>
    </w:rPr>
  </w:style>
  <w:style w:type="character" w:customStyle="1" w:styleId="3Char">
    <w:name w:val="标题 3 Char"/>
    <w:aliases w:val="H3 Char,sect1.2.3 Char,h3 Char,BOD 0 Char,Heading 3 - old Char,l3 Char,CT Char,Bold Head Char,bh Char,level_3 Char,PIM 3 Char,Level 3 Head Char,3rd level Char,3 Char,heading 3TOC Char,1.1.1 Heading 3 Char,sect1.2.31 Char,sect1.2.32 Char,s Char"/>
    <w:link w:val="33"/>
    <w:qFormat/>
    <w:rPr>
      <w:rFonts w:ascii="宋体" w:hAnsi="宋体"/>
      <w:b/>
      <w:bCs/>
      <w:kern w:val="2"/>
      <w:sz w:val="28"/>
      <w:szCs w:val="32"/>
      <w:lang w:val="zh-CN"/>
    </w:rPr>
  </w:style>
  <w:style w:type="character" w:customStyle="1" w:styleId="4Char">
    <w:name w:val="标题 4 Char"/>
    <w:aliases w:val="H4 Char,Ref Heading 1 Char,rh1 Char,Heading sql Char,sect 1.2.3.4 Char,PIM 4 Char,h4 Char,(Alt+4) Char,Level 2 - a Char,Heading 4 (Numbered) Char,bullet Char,bl Char,bb Char,Table and Figures Char,正文四级标题 Char,4 Char,4heading Char,L4 Char"/>
    <w:link w:val="42"/>
    <w:qFormat/>
    <w:rsid w:val="00B256C7"/>
    <w:rPr>
      <w:rFonts w:ascii="宋体" w:hAnsi="宋体"/>
      <w:b/>
      <w:bCs/>
      <w:kern w:val="2"/>
      <w:sz w:val="28"/>
      <w:szCs w:val="28"/>
      <w:lang w:val="zh-CN"/>
    </w:rPr>
  </w:style>
  <w:style w:type="paragraph" w:customStyle="1" w:styleId="H5">
    <w:name w:val="H5"/>
    <w:basedOn w:val="51"/>
    <w:qFormat/>
    <w:pPr>
      <w:numPr>
        <w:ilvl w:val="0"/>
        <w:numId w:val="0"/>
      </w:numPr>
      <w:spacing w:afterLines="50" w:after="156" w:line="360" w:lineRule="auto"/>
      <w:ind w:left="1701" w:rightChars="100" w:right="210"/>
    </w:pPr>
    <w:rPr>
      <w:b w:val="0"/>
      <w:sz w:val="28"/>
    </w:rPr>
  </w:style>
  <w:style w:type="character" w:customStyle="1" w:styleId="affff7">
    <w:name w:val="样式 宋体 五号"/>
    <w:qFormat/>
    <w:rPr>
      <w:rFonts w:ascii="宋体" w:hAnsi="宋体"/>
      <w:sz w:val="21"/>
    </w:rPr>
  </w:style>
  <w:style w:type="character" w:customStyle="1" w:styleId="7Char1">
    <w:name w:val="标题 7 Char1"/>
    <w:rPr>
      <w:rFonts w:eastAsia="宋体"/>
      <w:spacing w:val="10"/>
      <w:sz w:val="24"/>
      <w:lang w:val="en-US" w:eastAsia="zh-CN" w:bidi="ar-SA"/>
    </w:rPr>
  </w:style>
  <w:style w:type="character" w:customStyle="1" w:styleId="8Char1">
    <w:name w:val="标题 8 Char1"/>
    <w:qFormat/>
    <w:rPr>
      <w:rFonts w:eastAsia="宋体"/>
      <w:i/>
      <w:spacing w:val="10"/>
      <w:sz w:val="24"/>
      <w:lang w:val="en-US" w:eastAsia="zh-CN" w:bidi="ar-SA"/>
    </w:rPr>
  </w:style>
  <w:style w:type="paragraph" w:customStyle="1" w:styleId="Char1CharCharCharCharCharCharCharCharChar">
    <w:name w:val="Char1 Char Char Char Char Char Char Char Char Char"/>
    <w:basedOn w:val="af1"/>
    <w:pPr>
      <w:spacing w:line="240" w:lineRule="auto"/>
      <w:jc w:val="both"/>
    </w:pPr>
    <w:rPr>
      <w:rFonts w:ascii="Tahoma" w:hAnsi="Tahoma"/>
    </w:rPr>
  </w:style>
  <w:style w:type="paragraph" w:customStyle="1" w:styleId="ParaChar">
    <w:name w:val="默认段落字体 Para Char"/>
    <w:basedOn w:val="af1"/>
    <w:qFormat/>
    <w:pPr>
      <w:spacing w:line="240" w:lineRule="auto"/>
      <w:jc w:val="both"/>
    </w:pPr>
    <w:rPr>
      <w:rFonts w:ascii="Tahoma" w:hAnsi="Tahoma"/>
    </w:rPr>
  </w:style>
  <w:style w:type="paragraph" w:customStyle="1" w:styleId="ac">
    <w:name w:val="项目列表"/>
    <w:basedOn w:val="af1"/>
    <w:next w:val="afc"/>
    <w:qFormat/>
    <w:pPr>
      <w:numPr>
        <w:numId w:val="11"/>
      </w:numPr>
      <w:spacing w:line="288" w:lineRule="auto"/>
      <w:ind w:right="32"/>
      <w:jc w:val="both"/>
    </w:pPr>
    <w:rPr>
      <w:szCs w:val="24"/>
    </w:rPr>
  </w:style>
  <w:style w:type="paragraph" w:customStyle="1" w:styleId="CM36">
    <w:name w:val="CM36"/>
    <w:basedOn w:val="af1"/>
    <w:next w:val="af1"/>
    <w:qFormat/>
    <w:pPr>
      <w:numPr>
        <w:numId w:val="12"/>
      </w:numPr>
      <w:tabs>
        <w:tab w:val="clear" w:pos="704"/>
      </w:tabs>
      <w:autoSpaceDE w:val="0"/>
      <w:autoSpaceDN w:val="0"/>
      <w:adjustRightInd w:val="0"/>
      <w:spacing w:after="545" w:line="240" w:lineRule="auto"/>
      <w:ind w:left="0" w:firstLine="0"/>
    </w:pPr>
    <w:rPr>
      <w:rFonts w:ascii=".." w:eastAsia=".."/>
      <w:kern w:val="0"/>
      <w:szCs w:val="24"/>
    </w:rPr>
  </w:style>
  <w:style w:type="paragraph" w:customStyle="1" w:styleId="a">
    <w:name w:val="标题二"/>
    <w:basedOn w:val="af1"/>
    <w:pPr>
      <w:numPr>
        <w:numId w:val="13"/>
      </w:numPr>
      <w:spacing w:before="260" w:after="260"/>
      <w:ind w:left="0" w:firstLine="0"/>
      <w:jc w:val="both"/>
      <w:outlineLvl w:val="1"/>
    </w:pPr>
    <w:rPr>
      <w:rFonts w:ascii="仿宋_GB2312" w:eastAsia="仿宋_GB2312" w:hAnsi="仿宋_GB2312" w:cs="Arial"/>
      <w:b/>
      <w:bCs/>
      <w:position w:val="8"/>
      <w:sz w:val="32"/>
      <w:szCs w:val="32"/>
    </w:rPr>
  </w:style>
  <w:style w:type="paragraph" w:customStyle="1" w:styleId="affff8">
    <w:name w:val="表格文字"/>
    <w:basedOn w:val="af1"/>
    <w:qFormat/>
    <w:pPr>
      <w:spacing w:before="25" w:after="25" w:line="300" w:lineRule="auto"/>
      <w:jc w:val="both"/>
    </w:pPr>
    <w:rPr>
      <w:spacing w:val="10"/>
      <w:kern w:val="0"/>
    </w:rPr>
  </w:style>
  <w:style w:type="character" w:customStyle="1" w:styleId="2Char10">
    <w:name w:val="标题 2 Char1"/>
    <w:qFormat/>
    <w:rPr>
      <w:rFonts w:ascii="宋体" w:eastAsia="宋体" w:hAnsi="宋体"/>
      <w:b/>
      <w:bCs/>
      <w:sz w:val="30"/>
      <w:szCs w:val="30"/>
      <w:lang w:val="en-US" w:eastAsia="zh-CN" w:bidi="ar-SA"/>
    </w:rPr>
  </w:style>
  <w:style w:type="paragraph" w:customStyle="1" w:styleId="1a">
    <w:name w:val="文本框样式1"/>
    <w:basedOn w:val="af1"/>
    <w:pPr>
      <w:spacing w:before="60" w:line="180" w:lineRule="exact"/>
      <w:jc w:val="center"/>
    </w:pPr>
    <w:rPr>
      <w:szCs w:val="21"/>
    </w:rPr>
  </w:style>
  <w:style w:type="paragraph" w:customStyle="1" w:styleId="Charfc">
    <w:name w:val="标准正文 Char"/>
    <w:basedOn w:val="af1"/>
    <w:link w:val="CharChar0"/>
    <w:qFormat/>
    <w:pPr>
      <w:snapToGrid w:val="0"/>
      <w:spacing w:beforeLines="100"/>
      <w:ind w:firstLine="482"/>
      <w:jc w:val="both"/>
    </w:pPr>
    <w:rPr>
      <w:rFonts w:eastAsia="仿宋_GB2312"/>
      <w:color w:val="000000"/>
      <w:sz w:val="28"/>
      <w:szCs w:val="28"/>
      <w:u w:color="000000"/>
      <w:lang w:val="zh-CN"/>
    </w:rPr>
  </w:style>
  <w:style w:type="character" w:customStyle="1" w:styleId="CharChar0">
    <w:name w:val="标准正文 Char Char"/>
    <w:link w:val="Charfc"/>
    <w:qFormat/>
    <w:rPr>
      <w:rFonts w:eastAsia="仿宋_GB2312"/>
      <w:color w:val="000000"/>
      <w:kern w:val="2"/>
      <w:sz w:val="28"/>
      <w:szCs w:val="28"/>
      <w:u w:color="000000"/>
    </w:rPr>
  </w:style>
  <w:style w:type="paragraph" w:customStyle="1" w:styleId="Char1CharCharCharCharCharChar">
    <w:name w:val="Char1 Char Char Char Char Char Char"/>
    <w:basedOn w:val="af1"/>
    <w:pPr>
      <w:spacing w:line="240" w:lineRule="auto"/>
      <w:jc w:val="both"/>
    </w:pPr>
    <w:rPr>
      <w:rFonts w:ascii="Tahoma" w:hAnsi="Tahoma"/>
    </w:rPr>
  </w:style>
  <w:style w:type="paragraph" w:customStyle="1" w:styleId="affff9">
    <w:name w:val="表格"/>
    <w:basedOn w:val="af1"/>
    <w:qFormat/>
    <w:pPr>
      <w:spacing w:line="240" w:lineRule="auto"/>
    </w:pPr>
    <w:rPr>
      <w:sz w:val="18"/>
    </w:rPr>
  </w:style>
  <w:style w:type="paragraph" w:customStyle="1" w:styleId="CharCharChar">
    <w:name w:val="Char Char Char"/>
    <w:basedOn w:val="af1"/>
    <w:qFormat/>
    <w:pPr>
      <w:spacing w:line="240" w:lineRule="auto"/>
      <w:jc w:val="both"/>
    </w:pPr>
    <w:rPr>
      <w:rFonts w:ascii="Tahoma" w:hAnsi="Tahoma"/>
    </w:rPr>
  </w:style>
  <w:style w:type="character" w:customStyle="1" w:styleId="Charf3">
    <w:name w:val="副标题 Char"/>
    <w:link w:val="afff0"/>
    <w:qFormat/>
    <w:rPr>
      <w:rFonts w:ascii="Cambria" w:hAnsi="Cambria" w:cs="Times New Roman"/>
      <w:b/>
      <w:bCs/>
      <w:kern w:val="28"/>
      <w:sz w:val="32"/>
      <w:szCs w:val="32"/>
    </w:rPr>
  </w:style>
  <w:style w:type="paragraph" w:customStyle="1" w:styleId="affffa">
    <w:name w:val="公司名称"/>
    <w:basedOn w:val="af1"/>
    <w:qFormat/>
    <w:pPr>
      <w:jc w:val="center"/>
    </w:pPr>
    <w:rPr>
      <w:rFonts w:eastAsia="隶书" w:cs="宋体"/>
      <w:b/>
      <w:bCs/>
      <w:sz w:val="32"/>
    </w:rPr>
  </w:style>
  <w:style w:type="character" w:customStyle="1" w:styleId="Charfd">
    <w:name w:val="[正文行首缩进] Char"/>
    <w:link w:val="a5"/>
    <w:locked/>
    <w:rPr>
      <w:rFonts w:ascii="黑体" w:eastAsia="黑体" w:hAnsi="黑体"/>
      <w:b/>
      <w:sz w:val="21"/>
      <w:szCs w:val="24"/>
    </w:rPr>
  </w:style>
  <w:style w:type="paragraph" w:customStyle="1" w:styleId="a5">
    <w:name w:val="[正文行首缩进]"/>
    <w:link w:val="Charfd"/>
    <w:qFormat/>
    <w:pPr>
      <w:widowControl w:val="0"/>
      <w:numPr>
        <w:numId w:val="14"/>
      </w:numPr>
      <w:spacing w:beforeLines="50" w:before="156" w:after="120" w:line="360" w:lineRule="auto"/>
      <w:ind w:right="210"/>
    </w:pPr>
    <w:rPr>
      <w:rFonts w:ascii="黑体" w:eastAsia="黑体" w:hAnsi="黑体"/>
      <w:b/>
      <w:sz w:val="21"/>
      <w:szCs w:val="24"/>
    </w:rPr>
  </w:style>
  <w:style w:type="paragraph" w:customStyle="1" w:styleId="affffb">
    <w:name w:val="内容正文"/>
    <w:basedOn w:val="af1"/>
    <w:link w:val="Charfe"/>
    <w:qFormat/>
    <w:pPr>
      <w:spacing w:beforeLines="50" w:afterLines="50"/>
      <w:ind w:firstLineChars="200" w:firstLine="420"/>
      <w:jc w:val="both"/>
    </w:pPr>
    <w:rPr>
      <w:rFonts w:ascii="Arial" w:hAnsi="Arial"/>
      <w:szCs w:val="21"/>
      <w:lang w:val="zh-CN"/>
    </w:rPr>
  </w:style>
  <w:style w:type="character" w:customStyle="1" w:styleId="Charfe">
    <w:name w:val="内容正文 Char"/>
    <w:link w:val="affffb"/>
    <w:rPr>
      <w:rFonts w:ascii="Arial" w:hAnsi="Arial"/>
      <w:kern w:val="2"/>
      <w:sz w:val="21"/>
      <w:szCs w:val="21"/>
      <w:lang w:val="zh-CN" w:eastAsia="zh-CN"/>
    </w:rPr>
  </w:style>
  <w:style w:type="character" w:customStyle="1" w:styleId="Char1">
    <w:name w:val="正文首行缩进 Char"/>
    <w:link w:val="af7"/>
    <w:qFormat/>
    <w:rPr>
      <w:kern w:val="2"/>
      <w:sz w:val="21"/>
      <w:szCs w:val="24"/>
    </w:rPr>
  </w:style>
  <w:style w:type="paragraph" w:customStyle="1" w:styleId="affffc">
    <w:name w:val="样式 方案正文 +"/>
    <w:basedOn w:val="af1"/>
    <w:pPr>
      <w:ind w:firstLineChars="200" w:firstLine="482"/>
      <w:jc w:val="both"/>
    </w:pPr>
    <w:rPr>
      <w:rFonts w:ascii="宋体" w:hAnsi="宋体"/>
      <w:bCs/>
      <w:kern w:val="0"/>
      <w:szCs w:val="24"/>
    </w:rPr>
  </w:style>
  <w:style w:type="paragraph" w:customStyle="1" w:styleId="6H6PIM66BulletlistHeading6L6BOD46">
    <w:name w:val="样式 标题 6H6PIM 66Bullet list[Heading 6]L6BOD 4正文六级标题标题 6(..."/>
    <w:basedOn w:val="60"/>
    <w:qFormat/>
    <w:pPr>
      <w:numPr>
        <w:numId w:val="15"/>
      </w:numPr>
      <w:tabs>
        <w:tab w:val="left" w:pos="432"/>
      </w:tabs>
      <w:spacing w:before="100" w:after="100" w:line="360" w:lineRule="auto"/>
    </w:pPr>
    <w:rPr>
      <w:rFonts w:eastAsia="宋体" w:cs="宋体"/>
      <w:bCs w:val="0"/>
      <w:szCs w:val="20"/>
    </w:rPr>
  </w:style>
  <w:style w:type="paragraph" w:customStyle="1" w:styleId="affffd">
    <w:name w:val="注释"/>
    <w:basedOn w:val="af1"/>
    <w:pPr>
      <w:spacing w:line="240" w:lineRule="auto"/>
      <w:jc w:val="both"/>
    </w:pPr>
    <w:rPr>
      <w:color w:val="FF0000"/>
    </w:rPr>
  </w:style>
  <w:style w:type="paragraph" w:customStyle="1" w:styleId="affffe">
    <w:name w:val="[正文不缩]"/>
    <w:basedOn w:val="af1"/>
    <w:link w:val="Charff"/>
    <w:qFormat/>
    <w:pPr>
      <w:snapToGrid w:val="0"/>
      <w:spacing w:before="120" w:after="80"/>
      <w:jc w:val="both"/>
    </w:pPr>
    <w:rPr>
      <w:rFonts w:ascii="宋体"/>
      <w:spacing w:val="4"/>
      <w:kern w:val="0"/>
      <w:szCs w:val="24"/>
      <w:lang w:val="zh-CN"/>
    </w:rPr>
  </w:style>
  <w:style w:type="paragraph" w:customStyle="1" w:styleId="afffff">
    <w:name w:val="小四不缩进"/>
    <w:basedOn w:val="af1"/>
    <w:qFormat/>
    <w:pPr>
      <w:jc w:val="both"/>
    </w:pPr>
    <w:rPr>
      <w:rFonts w:ascii="Tahoma" w:hAnsi="Tahoma"/>
    </w:rPr>
  </w:style>
  <w:style w:type="paragraph" w:customStyle="1" w:styleId="2e">
    <w:name w:val="样式 正文文本 + 首行缩进:  2 字符"/>
    <w:basedOn w:val="6H6PIM66BulletlistHeading6L6BOD46"/>
    <w:next w:val="af1"/>
    <w:qFormat/>
    <w:pPr>
      <w:keepNext w:val="0"/>
      <w:keepLines w:val="0"/>
      <w:numPr>
        <w:ilvl w:val="0"/>
        <w:numId w:val="0"/>
      </w:numPr>
      <w:spacing w:before="60" w:after="60"/>
      <w:ind w:firstLineChars="200" w:firstLine="480"/>
      <w:jc w:val="both"/>
      <w:outlineLvl w:val="9"/>
    </w:pPr>
    <w:rPr>
      <w:rFonts w:ascii="Times New Roman" w:hAnsi="Times New Roman" w:cs="Times New Roman"/>
      <w:b w:val="0"/>
    </w:rPr>
  </w:style>
  <w:style w:type="paragraph" w:customStyle="1" w:styleId="15">
    <w:name w:val="样式 黑体 靛蓝 行距: 1.5 倍行距"/>
    <w:basedOn w:val="af1"/>
    <w:pPr>
      <w:numPr>
        <w:numId w:val="16"/>
      </w:numPr>
      <w:jc w:val="both"/>
    </w:pPr>
    <w:rPr>
      <w:rFonts w:ascii="黑体" w:eastAsia="黑体" w:cs="宋体"/>
      <w:color w:val="333399"/>
    </w:rPr>
  </w:style>
  <w:style w:type="character" w:customStyle="1" w:styleId="Charff">
    <w:name w:val="[正文不缩] Char"/>
    <w:link w:val="affffe"/>
    <w:qFormat/>
    <w:rPr>
      <w:rFonts w:ascii="宋体" w:cs="Tahoma"/>
      <w:spacing w:val="4"/>
      <w:sz w:val="24"/>
      <w:szCs w:val="24"/>
    </w:rPr>
  </w:style>
  <w:style w:type="paragraph" w:customStyle="1" w:styleId="2f">
    <w:name w:val="正文2"/>
    <w:basedOn w:val="af1"/>
    <w:qFormat/>
    <w:pPr>
      <w:spacing w:line="240" w:lineRule="auto"/>
      <w:jc w:val="both"/>
    </w:pPr>
    <w:rPr>
      <w:szCs w:val="24"/>
    </w:rPr>
  </w:style>
  <w:style w:type="paragraph" w:customStyle="1" w:styleId="3c">
    <w:name w:val="正文3"/>
    <w:basedOn w:val="af1"/>
    <w:qFormat/>
    <w:pPr>
      <w:spacing w:line="240" w:lineRule="auto"/>
      <w:jc w:val="both"/>
    </w:pPr>
    <w:rPr>
      <w:szCs w:val="24"/>
    </w:rPr>
  </w:style>
  <w:style w:type="paragraph" w:customStyle="1" w:styleId="7815">
    <w:name w:val="样式 小四 段前: 7.8 磅 行距: 1.5 倍行距"/>
    <w:basedOn w:val="af1"/>
    <w:pPr>
      <w:spacing w:before="156"/>
      <w:ind w:firstLineChars="200" w:firstLine="480"/>
      <w:jc w:val="both"/>
    </w:pPr>
    <w:rPr>
      <w:rFonts w:cs="宋体"/>
    </w:rPr>
  </w:style>
  <w:style w:type="character" w:customStyle="1" w:styleId="3d">
    <w:name w:val="正文缩进3"/>
    <w:qFormat/>
    <w:rPr>
      <w:rFonts w:eastAsia="宋体"/>
      <w:kern w:val="2"/>
      <w:sz w:val="24"/>
      <w:szCs w:val="24"/>
      <w:lang w:val="en-US" w:eastAsia="zh-CN" w:bidi="ar-SA"/>
    </w:rPr>
  </w:style>
  <w:style w:type="paragraph" w:customStyle="1" w:styleId="6CharCharChar1CharCharCharChar">
    <w:name w:val="6 Char Char Char1 Char Char Char Char"/>
    <w:basedOn w:val="af1"/>
    <w:qFormat/>
    <w:pPr>
      <w:widowControl/>
      <w:spacing w:beforeLines="100" w:after="160" w:line="240" w:lineRule="exact"/>
    </w:pPr>
    <w:rPr>
      <w:rFonts w:ascii="Verdana" w:hAnsi="Verdana"/>
      <w:kern w:val="0"/>
      <w:sz w:val="20"/>
      <w:lang w:eastAsia="en-US"/>
    </w:rPr>
  </w:style>
  <w:style w:type="character" w:customStyle="1" w:styleId="Char">
    <w:name w:val="批注主题 Char"/>
    <w:link w:val="af5"/>
    <w:qFormat/>
    <w:rPr>
      <w:rFonts w:eastAsia="宋体"/>
      <w:b/>
      <w:bCs/>
      <w:kern w:val="2"/>
      <w:sz w:val="21"/>
      <w:szCs w:val="24"/>
      <w:lang w:val="en-US" w:eastAsia="zh-CN" w:bidi="ar-SA"/>
    </w:rPr>
  </w:style>
  <w:style w:type="paragraph" w:customStyle="1" w:styleId="420">
    <w:name w:val="正文首行缩进 4字符 悬挂缩进 2字符"/>
    <w:basedOn w:val="af1"/>
    <w:qFormat/>
    <w:pPr>
      <w:spacing w:after="120"/>
      <w:ind w:leftChars="200" w:left="420" w:firstLineChars="200" w:firstLine="420"/>
      <w:jc w:val="both"/>
    </w:pPr>
    <w:rPr>
      <w:szCs w:val="24"/>
    </w:rPr>
  </w:style>
  <w:style w:type="paragraph" w:customStyle="1" w:styleId="afffff0">
    <w:name w:val="表格内容"/>
    <w:basedOn w:val="af1"/>
    <w:pPr>
      <w:spacing w:line="240" w:lineRule="auto"/>
      <w:jc w:val="both"/>
    </w:pPr>
    <w:rPr>
      <w:rFonts w:ascii="宋体" w:hAnsi="宋体" w:cs="宋体"/>
    </w:rPr>
  </w:style>
  <w:style w:type="paragraph" w:customStyle="1" w:styleId="afffff1">
    <w:name w:val="表格标题"/>
    <w:basedOn w:val="af1"/>
    <w:link w:val="Charff0"/>
    <w:qFormat/>
    <w:pPr>
      <w:spacing w:before="62" w:after="62"/>
      <w:jc w:val="center"/>
    </w:pPr>
    <w:rPr>
      <w:rFonts w:ascii="宋体" w:hAnsi="宋体"/>
      <w:b/>
      <w:bCs/>
      <w:lang w:val="zh-CN"/>
    </w:rPr>
  </w:style>
  <w:style w:type="paragraph" w:customStyle="1" w:styleId="47">
    <w:name w:val="正文首行缩进 4字符"/>
    <w:basedOn w:val="af7"/>
    <w:qFormat/>
    <w:pPr>
      <w:spacing w:line="360" w:lineRule="auto"/>
      <w:ind w:firstLineChars="400" w:firstLine="840"/>
    </w:pPr>
  </w:style>
  <w:style w:type="character" w:customStyle="1" w:styleId="Charff0">
    <w:name w:val="表格标题 Char"/>
    <w:link w:val="afffff1"/>
    <w:rPr>
      <w:rFonts w:ascii="宋体" w:hAnsi="宋体" w:cs="宋体"/>
      <w:b/>
      <w:bCs/>
      <w:kern w:val="2"/>
      <w:sz w:val="21"/>
    </w:rPr>
  </w:style>
  <w:style w:type="paragraph" w:customStyle="1" w:styleId="ParaCharCharCharCharCharCharCharCharChar1CharCharCharCharCharCharCharCharCharCharCharCharCharCharCharCharCharCharCharCharCharCharCharCharCharCharCharCharCharCharChar">
    <w:name w:val="默认段落字体 Para Char Char Char Char Char Char Char Char Char1 Char Char Char Char Char Char Char Char Char Char Char Char Char Char Char Char Char Char Char Char Char Char Char Char Char Char Char Char Char Char Char"/>
    <w:basedOn w:val="aff0"/>
    <w:qFormat/>
    <w:pPr>
      <w:spacing w:line="240" w:lineRule="auto"/>
      <w:jc w:val="both"/>
    </w:pPr>
    <w:rPr>
      <w:rFonts w:ascii="Tahoma" w:hAnsi="Tahoma"/>
      <w:szCs w:val="24"/>
    </w:rPr>
  </w:style>
  <w:style w:type="character" w:customStyle="1" w:styleId="header3">
    <w:name w:val="header3"/>
  </w:style>
  <w:style w:type="paragraph" w:customStyle="1" w:styleId="afffff2">
    <w:name w:val="文件名称"/>
    <w:basedOn w:val="af1"/>
    <w:qFormat/>
    <w:pPr>
      <w:jc w:val="center"/>
    </w:pPr>
    <w:rPr>
      <w:rFonts w:ascii="楷体_GB2312" w:eastAsia="楷体_GB2312" w:cs="宋体"/>
      <w:b/>
      <w:sz w:val="52"/>
      <w:szCs w:val="52"/>
    </w:rPr>
  </w:style>
  <w:style w:type="paragraph" w:customStyle="1" w:styleId="ParaCharCharCharCharCharCharChar">
    <w:name w:val="默认段落字体 Para Char Char Char Char Char Char Char"/>
    <w:basedOn w:val="af1"/>
    <w:qFormat/>
    <w:pPr>
      <w:spacing w:line="240" w:lineRule="auto"/>
      <w:jc w:val="both"/>
    </w:pPr>
    <w:rPr>
      <w:rFonts w:ascii="Tahoma" w:hAnsi="Tahoma"/>
    </w:rPr>
  </w:style>
  <w:style w:type="character" w:customStyle="1" w:styleId="Char3">
    <w:name w:val="注释标题 Char"/>
    <w:link w:val="afa"/>
    <w:qFormat/>
    <w:rPr>
      <w:sz w:val="21"/>
    </w:rPr>
  </w:style>
  <w:style w:type="paragraph" w:customStyle="1" w:styleId="ab">
    <w:name w:val="列表文字"/>
    <w:basedOn w:val="af1"/>
    <w:qFormat/>
    <w:pPr>
      <w:numPr>
        <w:numId w:val="17"/>
      </w:numPr>
      <w:adjustRightInd w:val="0"/>
      <w:snapToGrid w:val="0"/>
      <w:spacing w:line="240" w:lineRule="auto"/>
      <w:jc w:val="both"/>
    </w:pPr>
  </w:style>
  <w:style w:type="paragraph" w:customStyle="1" w:styleId="CharCharCharCharCharCharCharCharCharCharCharChar1CharCharChar1CharCharCharCharCharCharCharCharCharCharCharCharCharCharCharCharCharChar1CharCharCharChar">
    <w:name w:val="Char Char Char Char Char Char Char Char Char Char Char Char1 Char Char Char1 Char Char Char Char Char Char Char Char Char Char Char Char Char Char Char Char Char Char1 Char Char Char Char"/>
    <w:basedOn w:val="af1"/>
    <w:pPr>
      <w:keepNext/>
      <w:autoSpaceDE w:val="0"/>
      <w:autoSpaceDN w:val="0"/>
      <w:spacing w:before="40" w:after="40" w:line="240" w:lineRule="auto"/>
      <w:jc w:val="center"/>
    </w:pPr>
    <w:rPr>
      <w:rFonts w:eastAsia="仿宋_GB2312" w:hAnsi="宋体"/>
      <w:szCs w:val="21"/>
    </w:rPr>
  </w:style>
  <w:style w:type="character" w:customStyle="1" w:styleId="CharChar2">
    <w:name w:val="Char Char2"/>
    <w:qFormat/>
    <w:rPr>
      <w:rFonts w:eastAsia="宋体"/>
      <w:kern w:val="2"/>
      <w:sz w:val="21"/>
      <w:szCs w:val="24"/>
      <w:lang w:val="en-US" w:eastAsia="zh-CN" w:bidi="ar-SA"/>
    </w:rPr>
  </w:style>
  <w:style w:type="character" w:customStyle="1" w:styleId="PIM4Char1">
    <w:name w:val="PIM 4 Char1"/>
    <w:qFormat/>
    <w:rPr>
      <w:rFonts w:ascii="Arial" w:eastAsia="黑体" w:hAnsi="Arial"/>
      <w:b/>
      <w:bCs/>
      <w:kern w:val="2"/>
      <w:sz w:val="28"/>
      <w:szCs w:val="28"/>
      <w:lang w:val="en-US" w:eastAsia="zh-CN" w:bidi="ar-SA"/>
    </w:rPr>
  </w:style>
  <w:style w:type="character" w:customStyle="1" w:styleId="CharChar3">
    <w:name w:val="Char Char3"/>
    <w:rPr>
      <w:rFonts w:eastAsia="宋体"/>
      <w:kern w:val="2"/>
      <w:sz w:val="21"/>
      <w:szCs w:val="24"/>
      <w:lang w:val="en-US" w:eastAsia="zh-CN" w:bidi="ar-SA"/>
    </w:rPr>
  </w:style>
  <w:style w:type="character" w:customStyle="1" w:styleId="px14">
    <w:name w:val="px14"/>
    <w:qFormat/>
  </w:style>
  <w:style w:type="paragraph" w:customStyle="1" w:styleId="Char11">
    <w:name w:val="Char1"/>
    <w:basedOn w:val="af1"/>
    <w:qFormat/>
    <w:pPr>
      <w:widowControl/>
      <w:spacing w:after="160" w:line="240" w:lineRule="exact"/>
    </w:pPr>
    <w:rPr>
      <w:rFonts w:ascii="Verdana" w:hAnsi="Verdana"/>
      <w:kern w:val="0"/>
      <w:sz w:val="20"/>
      <w:lang w:eastAsia="en-US"/>
    </w:rPr>
  </w:style>
  <w:style w:type="paragraph" w:customStyle="1" w:styleId="82">
    <w:name w:val="样式 左侧:  8 字符 首行缩进:  2 字符"/>
    <w:basedOn w:val="af1"/>
    <w:pPr>
      <w:ind w:firstLineChars="200" w:firstLine="480"/>
      <w:jc w:val="both"/>
    </w:pPr>
    <w:rPr>
      <w:rFonts w:cs="宋体"/>
      <w:szCs w:val="24"/>
    </w:rPr>
  </w:style>
  <w:style w:type="paragraph" w:customStyle="1" w:styleId="302">
    <w:name w:val="样式 目录 3 + 段前: 0.2 行"/>
    <w:basedOn w:val="37"/>
    <w:qFormat/>
    <w:pPr>
      <w:spacing w:beforeLines="50" w:afterLines="50" w:line="240" w:lineRule="auto"/>
      <w:ind w:left="400"/>
    </w:pPr>
    <w:rPr>
      <w:rFonts w:cs="宋体"/>
      <w:sz w:val="24"/>
    </w:rPr>
  </w:style>
  <w:style w:type="character" w:customStyle="1" w:styleId="2Char1">
    <w:name w:val="正文首行缩进 2 Char"/>
    <w:link w:val="26"/>
    <w:rPr>
      <w:kern w:val="2"/>
      <w:sz w:val="21"/>
      <w:szCs w:val="24"/>
    </w:rPr>
  </w:style>
  <w:style w:type="paragraph" w:customStyle="1" w:styleId="2Char4">
    <w:name w:val="正文首行进2 Char"/>
    <w:basedOn w:val="af1"/>
    <w:qFormat/>
    <w:pPr>
      <w:adjustRightInd w:val="0"/>
      <w:snapToGrid w:val="0"/>
      <w:ind w:firstLineChars="200" w:firstLine="480"/>
    </w:pPr>
    <w:rPr>
      <w:rFonts w:ascii="黑体" w:eastAsia="黑体" w:hAnsi="宋体"/>
      <w:kern w:val="0"/>
      <w:szCs w:val="21"/>
    </w:rPr>
  </w:style>
  <w:style w:type="paragraph" w:customStyle="1" w:styleId="1b">
    <w:name w:val="修订1"/>
    <w:hidden/>
    <w:semiHidden/>
    <w:qFormat/>
    <w:rPr>
      <w:kern w:val="2"/>
      <w:sz w:val="21"/>
      <w:szCs w:val="24"/>
    </w:rPr>
  </w:style>
  <w:style w:type="paragraph" w:customStyle="1" w:styleId="afffff3">
    <w:name w:val="样式 封面标题 + 方正小标宋简体 小一 非加粗"/>
    <w:basedOn w:val="af1"/>
    <w:link w:val="Charff1"/>
    <w:pPr>
      <w:spacing w:line="312" w:lineRule="auto"/>
      <w:jc w:val="center"/>
    </w:pPr>
    <w:rPr>
      <w:rFonts w:ascii="方正小标宋简体" w:eastAsia="方正小标宋简体" w:hAnsi="方正小标宋简体"/>
      <w:sz w:val="48"/>
      <w:szCs w:val="84"/>
      <w:lang w:val="zh-CN"/>
    </w:rPr>
  </w:style>
  <w:style w:type="character" w:customStyle="1" w:styleId="Charff1">
    <w:name w:val="样式 封面标题 + 方正小标宋简体 小一 非加粗 Char"/>
    <w:link w:val="afffff3"/>
    <w:qFormat/>
    <w:rPr>
      <w:rFonts w:ascii="方正小标宋简体" w:eastAsia="方正小标宋简体" w:hAnsi="方正小标宋简体"/>
      <w:kern w:val="2"/>
      <w:sz w:val="48"/>
      <w:szCs w:val="84"/>
    </w:rPr>
  </w:style>
  <w:style w:type="paragraph" w:customStyle="1" w:styleId="520">
    <w:name w:val="标题 52"/>
    <w:basedOn w:val="af1"/>
    <w:next w:val="af1"/>
    <w:qFormat/>
    <w:pPr>
      <w:keepLines/>
      <w:spacing w:before="280" w:after="290" w:line="240" w:lineRule="auto"/>
      <w:ind w:left="1260" w:rightChars="100" w:right="100"/>
      <w:jc w:val="both"/>
      <w:outlineLvl w:val="4"/>
    </w:pPr>
    <w:rPr>
      <w:rFonts w:eastAsia="黑体"/>
      <w:b/>
      <w:bCs/>
      <w:szCs w:val="28"/>
    </w:rPr>
  </w:style>
  <w:style w:type="paragraph" w:styleId="afffff4">
    <w:name w:val="No Spacing"/>
    <w:link w:val="Charff2"/>
    <w:uiPriority w:val="1"/>
    <w:qFormat/>
    <w:pPr>
      <w:widowControl w:val="0"/>
      <w:jc w:val="both"/>
    </w:pPr>
    <w:rPr>
      <w:kern w:val="2"/>
      <w:sz w:val="21"/>
      <w:szCs w:val="24"/>
    </w:rPr>
  </w:style>
  <w:style w:type="paragraph" w:customStyle="1" w:styleId="12">
    <w:name w:val="样式1"/>
    <w:basedOn w:val="af1"/>
    <w:link w:val="1Char0"/>
    <w:qFormat/>
    <w:pPr>
      <w:numPr>
        <w:numId w:val="18"/>
      </w:numPr>
      <w:jc w:val="both"/>
      <w:outlineLvl w:val="0"/>
    </w:pPr>
    <w:rPr>
      <w:szCs w:val="24"/>
      <w:lang w:val="zh-CN"/>
    </w:rPr>
  </w:style>
  <w:style w:type="character" w:customStyle="1" w:styleId="1Char0">
    <w:name w:val="样式1 Char"/>
    <w:link w:val="12"/>
    <w:qFormat/>
    <w:rPr>
      <w:kern w:val="2"/>
      <w:sz w:val="24"/>
      <w:szCs w:val="24"/>
      <w:lang w:val="zh-CN"/>
    </w:rPr>
  </w:style>
  <w:style w:type="character" w:customStyle="1" w:styleId="Charff3">
    <w:name w:val="文档正文 Char"/>
    <w:rPr>
      <w:rFonts w:ascii="长城仿宋"/>
      <w:sz w:val="24"/>
    </w:rPr>
  </w:style>
  <w:style w:type="paragraph" w:customStyle="1" w:styleId="150">
    <w:name w:val="样式 宋体 四号 加粗 行距: 1.5 倍行距"/>
    <w:basedOn w:val="af1"/>
    <w:link w:val="15Char"/>
    <w:qFormat/>
    <w:pPr>
      <w:ind w:leftChars="171" w:left="359"/>
      <w:jc w:val="both"/>
    </w:pPr>
    <w:rPr>
      <w:rFonts w:ascii="宋体" w:hAnsi="宋体"/>
      <w:b/>
      <w:bCs/>
      <w:lang w:val="zh-CN"/>
    </w:rPr>
  </w:style>
  <w:style w:type="character" w:customStyle="1" w:styleId="15Char">
    <w:name w:val="样式 宋体 四号 加粗 行距: 1.5 倍行距 Char"/>
    <w:link w:val="150"/>
    <w:qFormat/>
    <w:rPr>
      <w:rFonts w:ascii="宋体" w:hAnsi="宋体" w:cs="宋体"/>
      <w:b/>
      <w:bCs/>
      <w:kern w:val="2"/>
      <w:sz w:val="21"/>
    </w:rPr>
  </w:style>
  <w:style w:type="paragraph" w:customStyle="1" w:styleId="Numberedlist23">
    <w:name w:val="Numbered list 2.3"/>
    <w:basedOn w:val="33"/>
    <w:next w:val="af1"/>
    <w:pPr>
      <w:keepLines w:val="0"/>
      <w:widowControl/>
      <w:numPr>
        <w:numId w:val="19"/>
      </w:numPr>
      <w:tabs>
        <w:tab w:val="left" w:pos="360"/>
        <w:tab w:val="left" w:pos="1080"/>
      </w:tabs>
      <w:spacing w:before="240" w:after="60"/>
    </w:pPr>
    <w:rPr>
      <w:rFonts w:ascii="Arial" w:hAnsi="Arial"/>
      <w:bCs w:val="0"/>
      <w:kern w:val="0"/>
      <w:sz w:val="22"/>
      <w:szCs w:val="20"/>
      <w:lang w:val="en-GB" w:eastAsia="en-US"/>
    </w:rPr>
  </w:style>
  <w:style w:type="paragraph" w:customStyle="1" w:styleId="Numberedlist24">
    <w:name w:val="Numbered list 2.4"/>
    <w:basedOn w:val="42"/>
    <w:next w:val="af1"/>
    <w:qFormat/>
    <w:pPr>
      <w:keepLines w:val="0"/>
      <w:widowControl/>
      <w:numPr>
        <w:numId w:val="19"/>
      </w:numPr>
      <w:tabs>
        <w:tab w:val="left" w:pos="1080"/>
        <w:tab w:val="left" w:pos="1440"/>
        <w:tab w:val="left" w:pos="1800"/>
      </w:tabs>
      <w:spacing w:before="240" w:after="60"/>
    </w:pPr>
    <w:rPr>
      <w:bCs w:val="0"/>
      <w:kern w:val="0"/>
      <w:sz w:val="20"/>
      <w:szCs w:val="20"/>
      <w:lang w:val="en-GB" w:eastAsia="en-US"/>
    </w:rPr>
  </w:style>
  <w:style w:type="paragraph" w:customStyle="1" w:styleId="afffff5">
    <w:name w:val="文本正文"/>
    <w:basedOn w:val="af1"/>
    <w:qFormat/>
    <w:pPr>
      <w:spacing w:line="300" w:lineRule="auto"/>
      <w:ind w:firstLineChars="200" w:firstLine="200"/>
      <w:jc w:val="both"/>
    </w:pPr>
    <w:rPr>
      <w:bCs/>
    </w:rPr>
  </w:style>
  <w:style w:type="paragraph" w:customStyle="1" w:styleId="CharCharCharChar0">
    <w:name w:val="缩进 Char Char Char Char"/>
    <w:basedOn w:val="afc"/>
    <w:pPr>
      <w:spacing w:beforeLines="50" w:after="120"/>
      <w:ind w:firstLine="480"/>
    </w:pPr>
    <w:rPr>
      <w:rFonts w:ascii="Tahoma" w:hAnsi="Tahoma"/>
    </w:rPr>
  </w:style>
  <w:style w:type="paragraph" w:customStyle="1" w:styleId="1c">
    <w:name w:val="[列表1]"/>
    <w:basedOn w:val="af1"/>
    <w:link w:val="1Char1"/>
    <w:qFormat/>
    <w:pPr>
      <w:spacing w:beforeLines="50" w:before="120" w:afterLines="50" w:after="120"/>
      <w:ind w:left="992" w:hanging="425"/>
      <w:jc w:val="both"/>
    </w:pPr>
    <w:rPr>
      <w:rFonts w:ascii="Tahoma" w:eastAsia="新宋体" w:hAnsi="宋体"/>
      <w:b/>
      <w:kern w:val="0"/>
      <w:szCs w:val="21"/>
      <w:lang w:val="zh-CN"/>
    </w:rPr>
  </w:style>
  <w:style w:type="character" w:customStyle="1" w:styleId="1Char1">
    <w:name w:val="[列表1] Char"/>
    <w:link w:val="1c"/>
    <w:qFormat/>
    <w:rPr>
      <w:rFonts w:ascii="Tahoma" w:eastAsia="新宋体" w:hAnsi="宋体" w:cs="Tahoma"/>
      <w:b/>
      <w:sz w:val="21"/>
      <w:szCs w:val="21"/>
    </w:rPr>
  </w:style>
  <w:style w:type="paragraph" w:customStyle="1" w:styleId="20">
    <w:name w:val="[列表2]"/>
    <w:basedOn w:val="af1"/>
    <w:pPr>
      <w:numPr>
        <w:numId w:val="20"/>
      </w:numPr>
      <w:spacing w:beforeLines="50" w:before="120" w:after="50"/>
      <w:ind w:hanging="393"/>
      <w:jc w:val="both"/>
    </w:pPr>
    <w:rPr>
      <w:rFonts w:ascii="宋体" w:hAnsi="宋体" w:cs="Tahoma"/>
      <w:szCs w:val="24"/>
    </w:rPr>
  </w:style>
  <w:style w:type="paragraph" w:customStyle="1" w:styleId="151">
    <w:name w:val="小四首行缩进1.5倍行距"/>
    <w:basedOn w:val="af1"/>
    <w:qFormat/>
    <w:pPr>
      <w:ind w:firstLineChars="200" w:firstLine="480"/>
      <w:jc w:val="both"/>
    </w:pPr>
    <w:rPr>
      <w:rFonts w:ascii="Tahoma" w:hAnsi="Tahoma"/>
    </w:rPr>
  </w:style>
  <w:style w:type="paragraph" w:customStyle="1" w:styleId="B1">
    <w:name w:val="B1"/>
    <w:basedOn w:val="af1"/>
    <w:qFormat/>
    <w:pPr>
      <w:widowControl/>
      <w:spacing w:after="120" w:line="240" w:lineRule="auto"/>
      <w:ind w:left="374"/>
    </w:pPr>
    <w:rPr>
      <w:kern w:val="0"/>
      <w:sz w:val="22"/>
      <w:szCs w:val="24"/>
      <w:lang w:eastAsia="en-US"/>
    </w:rPr>
  </w:style>
  <w:style w:type="paragraph" w:customStyle="1" w:styleId="af">
    <w:name w:val="小四不缩进项目符号"/>
    <w:basedOn w:val="afffff"/>
    <w:next w:val="afffff"/>
    <w:pPr>
      <w:numPr>
        <w:numId w:val="21"/>
      </w:numPr>
    </w:pPr>
  </w:style>
  <w:style w:type="paragraph" w:customStyle="1" w:styleId="Afffff6">
    <w:name w:val="A 数字编号"/>
    <w:basedOn w:val="af1"/>
    <w:qFormat/>
    <w:pPr>
      <w:widowControl/>
      <w:tabs>
        <w:tab w:val="left" w:pos="877"/>
      </w:tabs>
      <w:ind w:left="480"/>
      <w:jc w:val="both"/>
    </w:pPr>
    <w:rPr>
      <w:rFonts w:ascii="宋体" w:hAnsi="宋体" w:hint="eastAsia"/>
      <w:kern w:val="0"/>
    </w:rPr>
  </w:style>
  <w:style w:type="character" w:customStyle="1" w:styleId="Charf8">
    <w:name w:val="附图居中 Char"/>
    <w:link w:val="affff4"/>
    <w:qFormat/>
    <w:rPr>
      <w:kern w:val="2"/>
      <w:sz w:val="21"/>
      <w:szCs w:val="24"/>
    </w:rPr>
  </w:style>
  <w:style w:type="paragraph" w:customStyle="1" w:styleId="a6">
    <w:name w:val="附图标题"/>
    <w:basedOn w:val="affff4"/>
    <w:next w:val="afc"/>
    <w:link w:val="CharChar5"/>
    <w:pPr>
      <w:keepNext w:val="0"/>
      <w:numPr>
        <w:numId w:val="22"/>
      </w:numPr>
      <w:spacing w:afterLines="100"/>
    </w:pPr>
    <w:rPr>
      <w:rFonts w:ascii="Arial" w:eastAsia="黑体" w:hAnsi="Arial"/>
      <w:b/>
      <w:sz w:val="18"/>
    </w:rPr>
  </w:style>
  <w:style w:type="character" w:customStyle="1" w:styleId="CharChar5">
    <w:name w:val="附图标题 Char Char"/>
    <w:link w:val="a6"/>
    <w:qFormat/>
    <w:rPr>
      <w:rFonts w:ascii="Arial" w:eastAsia="黑体" w:hAnsi="Arial"/>
      <w:b/>
      <w:kern w:val="2"/>
      <w:sz w:val="18"/>
      <w:szCs w:val="24"/>
      <w:lang w:val="zh-CN"/>
    </w:rPr>
  </w:style>
  <w:style w:type="paragraph" w:customStyle="1" w:styleId="QB">
    <w:name w:val="QB表内文字"/>
    <w:basedOn w:val="af1"/>
    <w:qFormat/>
    <w:pPr>
      <w:autoSpaceDE w:val="0"/>
      <w:autoSpaceDN w:val="0"/>
      <w:spacing w:line="240" w:lineRule="auto"/>
      <w:jc w:val="both"/>
    </w:pPr>
    <w:rPr>
      <w:rFonts w:ascii="宋体"/>
      <w:kern w:val="0"/>
    </w:rPr>
  </w:style>
  <w:style w:type="paragraph" w:customStyle="1" w:styleId="41">
    <w:name w:val="正文4"/>
    <w:basedOn w:val="af1"/>
    <w:pPr>
      <w:numPr>
        <w:numId w:val="23"/>
      </w:numPr>
      <w:tabs>
        <w:tab w:val="clear" w:pos="520"/>
        <w:tab w:val="left" w:pos="858"/>
      </w:tabs>
      <w:spacing w:before="60" w:after="60"/>
      <w:ind w:leftChars="244" w:left="826" w:hanging="314"/>
      <w:jc w:val="both"/>
    </w:pPr>
    <w:rPr>
      <w:szCs w:val="24"/>
    </w:rPr>
  </w:style>
  <w:style w:type="paragraph" w:customStyle="1" w:styleId="50">
    <w:name w:val="正文5"/>
    <w:basedOn w:val="af1"/>
    <w:qFormat/>
    <w:pPr>
      <w:numPr>
        <w:numId w:val="24"/>
      </w:numPr>
      <w:tabs>
        <w:tab w:val="clear" w:pos="620"/>
        <w:tab w:val="left" w:pos="1098"/>
      </w:tabs>
      <w:spacing w:before="60" w:after="60"/>
      <w:ind w:leftChars="375" w:left="1278" w:hanging="490"/>
      <w:jc w:val="both"/>
    </w:pPr>
    <w:rPr>
      <w:szCs w:val="24"/>
    </w:rPr>
  </w:style>
  <w:style w:type="paragraph" w:customStyle="1" w:styleId="zzz">
    <w:name w:val="正文（zzz）"/>
    <w:basedOn w:val="af1"/>
    <w:next w:val="af1"/>
    <w:qFormat/>
    <w:pPr>
      <w:ind w:firstLineChars="200" w:firstLine="200"/>
      <w:jc w:val="both"/>
    </w:pPr>
    <w:rPr>
      <w:rFonts w:ascii="Tahoma" w:hAnsi="Tahoma"/>
    </w:rPr>
  </w:style>
  <w:style w:type="paragraph" w:customStyle="1" w:styleId="afffff7">
    <w:name w:val="a"/>
    <w:basedOn w:val="af1"/>
    <w:pPr>
      <w:widowControl/>
      <w:spacing w:afterLines="50"/>
      <w:ind w:firstLine="480"/>
      <w:jc w:val="both"/>
    </w:pPr>
    <w:rPr>
      <w:color w:val="000000"/>
      <w:kern w:val="0"/>
      <w:szCs w:val="24"/>
    </w:rPr>
  </w:style>
  <w:style w:type="paragraph" w:customStyle="1" w:styleId="afffff8">
    <w:name w:val="正文段落"/>
    <w:basedOn w:val="af1"/>
    <w:link w:val="Charff4"/>
    <w:qFormat/>
    <w:pPr>
      <w:spacing w:line="336" w:lineRule="auto"/>
      <w:ind w:firstLineChars="200" w:firstLine="480"/>
      <w:jc w:val="both"/>
    </w:pPr>
    <w:rPr>
      <w:kern w:val="1"/>
      <w:lang w:val="zh-CN"/>
    </w:rPr>
  </w:style>
  <w:style w:type="character" w:customStyle="1" w:styleId="Charff4">
    <w:name w:val="正文段落 Char"/>
    <w:link w:val="afffff8"/>
    <w:qFormat/>
    <w:rPr>
      <w:kern w:val="1"/>
      <w:sz w:val="24"/>
      <w:lang w:val="zh-CN" w:eastAsia="zh-CN"/>
    </w:rPr>
  </w:style>
  <w:style w:type="paragraph" w:customStyle="1" w:styleId="afffff9">
    <w:name w:val="应答"/>
    <w:basedOn w:val="af8"/>
    <w:pPr>
      <w:spacing w:before="60" w:after="60"/>
      <w:ind w:leftChars="50" w:left="50" w:firstLineChars="200" w:firstLine="200"/>
      <w:jc w:val="both"/>
    </w:pPr>
    <w:rPr>
      <w:rFonts w:cs="宋体"/>
      <w:b/>
      <w:bCs/>
      <w:i/>
      <w:iCs/>
      <w:color w:val="0000FF"/>
      <w:szCs w:val="21"/>
      <w:u w:val="single"/>
    </w:rPr>
  </w:style>
  <w:style w:type="paragraph" w:customStyle="1" w:styleId="afffffa">
    <w:name w:val="标准正文"/>
    <w:basedOn w:val="af1"/>
    <w:qFormat/>
    <w:pPr>
      <w:topLinePunct/>
      <w:adjustRightInd w:val="0"/>
      <w:snapToGrid w:val="0"/>
      <w:jc w:val="both"/>
    </w:pPr>
    <w:rPr>
      <w:rFonts w:ascii="宋体" w:hAnsi="宋体"/>
      <w:color w:val="000000"/>
      <w:kern w:val="24"/>
      <w:szCs w:val="24"/>
    </w:rPr>
  </w:style>
  <w:style w:type="paragraph" w:styleId="afffffb">
    <w:name w:val="Quote"/>
    <w:basedOn w:val="af1"/>
    <w:next w:val="af1"/>
    <w:link w:val="Charff5"/>
    <w:qFormat/>
    <w:pPr>
      <w:adjustRightInd w:val="0"/>
      <w:spacing w:line="312" w:lineRule="atLeast"/>
      <w:jc w:val="both"/>
      <w:textAlignment w:val="baseline"/>
    </w:pPr>
    <w:rPr>
      <w:i/>
      <w:iCs/>
      <w:kern w:val="0"/>
      <w:lang w:val="zh-CN"/>
    </w:rPr>
  </w:style>
  <w:style w:type="character" w:customStyle="1" w:styleId="Charff5">
    <w:name w:val="引用 Char"/>
    <w:link w:val="afffffb"/>
    <w:rPr>
      <w:i/>
      <w:iCs/>
      <w:sz w:val="21"/>
    </w:rPr>
  </w:style>
  <w:style w:type="paragraph" w:styleId="afffffc">
    <w:name w:val="Intense Quote"/>
    <w:basedOn w:val="af1"/>
    <w:next w:val="af1"/>
    <w:link w:val="Charff6"/>
    <w:qFormat/>
    <w:pPr>
      <w:pBdr>
        <w:top w:val="single" w:sz="4" w:space="12" w:color="9EDC6C"/>
        <w:left w:val="single" w:sz="4" w:space="15" w:color="9EDC6C"/>
        <w:bottom w:val="single" w:sz="12" w:space="10" w:color="5EA226"/>
        <w:right w:val="single" w:sz="12" w:space="15" w:color="5EA226"/>
        <w:between w:val="single" w:sz="4" w:space="12" w:color="9EDC6C"/>
      </w:pBdr>
      <w:adjustRightInd w:val="0"/>
      <w:spacing w:line="300" w:lineRule="auto"/>
      <w:ind w:left="2506" w:right="432"/>
      <w:jc w:val="both"/>
      <w:textAlignment w:val="baseline"/>
    </w:pPr>
    <w:rPr>
      <w:rFonts w:ascii="Arial" w:eastAsia="黑体" w:hAnsi="Arial"/>
      <w:smallCaps/>
      <w:color w:val="5EA226"/>
      <w:kern w:val="0"/>
      <w:lang w:val="zh-CN"/>
    </w:rPr>
  </w:style>
  <w:style w:type="character" w:customStyle="1" w:styleId="Charff6">
    <w:name w:val="明显引用 Char"/>
    <w:link w:val="afffffc"/>
    <w:qFormat/>
    <w:rPr>
      <w:rFonts w:ascii="Arial" w:eastAsia="黑体" w:hAnsi="Arial"/>
      <w:smallCaps/>
      <w:color w:val="5EA226"/>
      <w:sz w:val="21"/>
    </w:rPr>
  </w:style>
  <w:style w:type="character" w:customStyle="1" w:styleId="1d">
    <w:name w:val="不明显强调1"/>
    <w:qFormat/>
    <w:rPr>
      <w:smallCaps/>
      <w:color w:val="5A5A5A"/>
      <w:vertAlign w:val="baseline"/>
    </w:rPr>
  </w:style>
  <w:style w:type="character" w:customStyle="1" w:styleId="1e">
    <w:name w:val="明显强调1"/>
    <w:qFormat/>
    <w:rPr>
      <w:b/>
      <w:bCs/>
      <w:smallCaps/>
      <w:color w:val="7FD13B"/>
      <w:spacing w:val="40"/>
    </w:rPr>
  </w:style>
  <w:style w:type="character" w:customStyle="1" w:styleId="1f">
    <w:name w:val="不明显参考1"/>
    <w:qFormat/>
    <w:rPr>
      <w:rFonts w:ascii="Arial" w:eastAsia="黑体" w:hAnsi="Arial" w:cs="Times New Roman"/>
      <w:i/>
      <w:iCs/>
      <w:smallCaps/>
      <w:color w:val="5A5A5A"/>
      <w:spacing w:val="20"/>
    </w:rPr>
  </w:style>
  <w:style w:type="character" w:customStyle="1" w:styleId="1f0">
    <w:name w:val="明显参考1"/>
    <w:qFormat/>
    <w:rPr>
      <w:rFonts w:ascii="Arial" w:eastAsia="黑体" w:hAnsi="Arial" w:cs="Times New Roman"/>
      <w:b/>
      <w:bCs/>
      <w:i/>
      <w:iCs/>
      <w:smallCaps/>
      <w:color w:val="3A4452"/>
      <w:spacing w:val="20"/>
    </w:rPr>
  </w:style>
  <w:style w:type="character" w:customStyle="1" w:styleId="1f1">
    <w:name w:val="书籍标题1"/>
    <w:qFormat/>
    <w:rPr>
      <w:rFonts w:ascii="Arial" w:eastAsia="黑体" w:hAnsi="Arial" w:cs="Times New Roman"/>
      <w:b/>
      <w:bCs/>
      <w:smallCaps/>
      <w:color w:val="3A4452"/>
      <w:spacing w:val="10"/>
      <w:u w:val="single"/>
    </w:rPr>
  </w:style>
  <w:style w:type="paragraph" w:customStyle="1" w:styleId="cwjA">
    <w:name w:val="cwj样式A"/>
    <w:basedOn w:val="af1"/>
    <w:qFormat/>
    <w:pPr>
      <w:spacing w:line="240" w:lineRule="auto"/>
      <w:ind w:left="900" w:hanging="420"/>
      <w:jc w:val="both"/>
    </w:pPr>
    <w:rPr>
      <w:szCs w:val="24"/>
    </w:rPr>
  </w:style>
  <w:style w:type="paragraph" w:customStyle="1" w:styleId="CharCharCharChar2CharCharCharChar">
    <w:name w:val="Char Char Char Char2 Char Char Char Char"/>
    <w:basedOn w:val="af1"/>
    <w:qFormat/>
    <w:pPr>
      <w:widowControl/>
      <w:snapToGrid w:val="0"/>
      <w:spacing w:before="120" w:after="160"/>
      <w:ind w:right="-360"/>
    </w:pPr>
    <w:rPr>
      <w:rFonts w:ascii="Arial" w:hAnsi="Arial"/>
      <w:kern w:val="0"/>
      <w:szCs w:val="24"/>
      <w:lang w:eastAsia="en-US"/>
    </w:rPr>
  </w:style>
  <w:style w:type="character" w:customStyle="1" w:styleId="CharChar6">
    <w:name w:val="[正文行首缩进] Char Char"/>
    <w:rPr>
      <w:rFonts w:ascii="宋体" w:hAnsi="宋体"/>
      <w:kern w:val="2"/>
      <w:sz w:val="24"/>
      <w:szCs w:val="24"/>
    </w:rPr>
  </w:style>
  <w:style w:type="paragraph" w:customStyle="1" w:styleId="afffffd">
    <w:name w:val="一级列表"/>
    <w:basedOn w:val="af1"/>
    <w:qFormat/>
    <w:pPr>
      <w:tabs>
        <w:tab w:val="left" w:pos="780"/>
      </w:tabs>
      <w:ind w:leftChars="200" w:left="780" w:hangingChars="200" w:hanging="360"/>
      <w:jc w:val="both"/>
    </w:pPr>
  </w:style>
  <w:style w:type="character" w:customStyle="1" w:styleId="Char12">
    <w:name w:val="[正文行首缩进] Char1"/>
    <w:qFormat/>
    <w:rPr>
      <w:bCs/>
      <w:color w:val="000000"/>
      <w:kern w:val="2"/>
      <w:sz w:val="24"/>
      <w:szCs w:val="24"/>
    </w:rPr>
  </w:style>
  <w:style w:type="paragraph" w:customStyle="1" w:styleId="1f2">
    <w:name w:val="列表1"/>
    <w:basedOn w:val="af1"/>
    <w:pPr>
      <w:spacing w:before="78" w:after="78"/>
      <w:jc w:val="both"/>
    </w:pPr>
  </w:style>
  <w:style w:type="paragraph" w:customStyle="1" w:styleId="31">
    <w:name w:val="列表3"/>
    <w:basedOn w:val="af1"/>
    <w:qFormat/>
    <w:pPr>
      <w:numPr>
        <w:numId w:val="25"/>
      </w:numPr>
      <w:spacing w:before="78" w:after="78" w:line="240" w:lineRule="auto"/>
      <w:ind w:left="0" w:firstLine="0"/>
      <w:jc w:val="both"/>
    </w:pPr>
  </w:style>
  <w:style w:type="paragraph" w:customStyle="1" w:styleId="afffffe">
    <w:name w:val="缩进正文"/>
    <w:basedOn w:val="af1"/>
    <w:qFormat/>
    <w:pPr>
      <w:spacing w:before="78" w:after="78"/>
      <w:ind w:firstLine="420"/>
      <w:jc w:val="both"/>
    </w:pPr>
  </w:style>
  <w:style w:type="paragraph" w:customStyle="1" w:styleId="Table-Bulletwithtext101">
    <w:name w:val="Table - Bullet with text 10 1"/>
    <w:basedOn w:val="af1"/>
    <w:pPr>
      <w:tabs>
        <w:tab w:val="left" w:pos="374"/>
      </w:tabs>
      <w:spacing w:before="40" w:after="40" w:line="240" w:lineRule="auto"/>
      <w:ind w:left="374" w:hanging="374"/>
      <w:jc w:val="both"/>
    </w:pPr>
    <w:rPr>
      <w:sz w:val="20"/>
      <w:szCs w:val="24"/>
    </w:rPr>
  </w:style>
  <w:style w:type="paragraph" w:customStyle="1" w:styleId="text1">
    <w:name w:val="text1"/>
    <w:basedOn w:val="af1"/>
    <w:qFormat/>
    <w:pPr>
      <w:widowControl/>
      <w:spacing w:before="100" w:beforeAutospacing="1" w:after="100" w:afterAutospacing="1" w:line="240" w:lineRule="auto"/>
    </w:pPr>
    <w:rPr>
      <w:rFonts w:ascii="宋体" w:hAnsi="宋体" w:cs="宋体"/>
      <w:color w:val="2249B9"/>
      <w:kern w:val="0"/>
      <w:szCs w:val="21"/>
    </w:rPr>
  </w:style>
  <w:style w:type="character" w:customStyle="1" w:styleId="style1">
    <w:name w:val="style1"/>
    <w:qFormat/>
  </w:style>
  <w:style w:type="paragraph" w:customStyle="1" w:styleId="Char20">
    <w:name w:val="Char2"/>
    <w:basedOn w:val="af1"/>
    <w:pPr>
      <w:widowControl/>
      <w:spacing w:after="160" w:line="240" w:lineRule="exact"/>
    </w:pPr>
    <w:rPr>
      <w:rFonts w:ascii="Verdana" w:hAnsi="Verdana"/>
      <w:kern w:val="0"/>
      <w:sz w:val="20"/>
      <w:lang w:eastAsia="en-US"/>
    </w:rPr>
  </w:style>
  <w:style w:type="paragraph" w:customStyle="1" w:styleId="text">
    <w:name w:val="text"/>
    <w:basedOn w:val="af1"/>
    <w:qFormat/>
    <w:pPr>
      <w:widowControl/>
      <w:spacing w:before="100" w:beforeAutospacing="1" w:after="100" w:afterAutospacing="1" w:line="270" w:lineRule="atLeast"/>
    </w:pPr>
    <w:rPr>
      <w:rFonts w:ascii="ˎ̥" w:hAnsi="ˎ̥" w:cs="宋体"/>
      <w:color w:val="000000"/>
      <w:kern w:val="0"/>
      <w:sz w:val="20"/>
    </w:rPr>
  </w:style>
  <w:style w:type="character" w:customStyle="1" w:styleId="Heading3CharChar1Char">
    <w:name w:val="Heading 3 Char Char1 Char"/>
    <w:qFormat/>
    <w:rPr>
      <w:rFonts w:ascii="Tahoma" w:eastAsia="宋体" w:hAnsi="Tahoma"/>
      <w:b/>
      <w:bCs/>
      <w:kern w:val="2"/>
      <w:sz w:val="32"/>
      <w:szCs w:val="32"/>
      <w:lang w:val="en-US" w:eastAsia="zh-CN" w:bidi="ar-SA"/>
    </w:rPr>
  </w:style>
  <w:style w:type="paragraph" w:customStyle="1" w:styleId="3H3level3PIM3Level3Headh33rdlevel3Heading3-2">
    <w:name w:val="样式 标题 3H3level_3PIM 3Level 3 Headh33rd level3Heading 3 -...2"/>
    <w:basedOn w:val="33"/>
    <w:pPr>
      <w:tabs>
        <w:tab w:val="left" w:pos="709"/>
      </w:tabs>
      <w:spacing w:line="360" w:lineRule="auto"/>
      <w:ind w:left="709" w:hanging="709"/>
      <w:jc w:val="both"/>
    </w:pPr>
    <w:rPr>
      <w:rFonts w:cs="宋体"/>
      <w:sz w:val="24"/>
      <w:szCs w:val="20"/>
    </w:rPr>
  </w:style>
  <w:style w:type="paragraph" w:customStyle="1" w:styleId="2f0">
    <w:name w:val="正文字缩2字"/>
    <w:basedOn w:val="af1"/>
    <w:link w:val="2Char5"/>
    <w:qFormat/>
    <w:pPr>
      <w:spacing w:before="60" w:after="60"/>
      <w:ind w:leftChars="200" w:left="200" w:firstLineChars="200" w:firstLine="200"/>
      <w:jc w:val="both"/>
    </w:pPr>
    <w:rPr>
      <w:szCs w:val="24"/>
      <w:lang w:val="zh-CN"/>
    </w:rPr>
  </w:style>
  <w:style w:type="paragraph" w:customStyle="1" w:styleId="affffff">
    <w:name w:val="项目"/>
    <w:basedOn w:val="af1"/>
    <w:qFormat/>
    <w:pPr>
      <w:autoSpaceDE w:val="0"/>
      <w:autoSpaceDN w:val="0"/>
      <w:adjustRightInd w:val="0"/>
      <w:spacing w:line="240" w:lineRule="atLeast"/>
      <w:ind w:left="425" w:hanging="425"/>
      <w:textAlignment w:val="baseline"/>
    </w:pPr>
    <w:rPr>
      <w:rFonts w:ascii="宋体" w:hAnsi="Tms Rmn"/>
      <w:kern w:val="0"/>
    </w:rPr>
  </w:style>
  <w:style w:type="paragraph" w:customStyle="1" w:styleId="affffff0">
    <w:name w:val="图标注"/>
    <w:pPr>
      <w:spacing w:beforeLines="50" w:before="50" w:afterLines="50" w:after="50" w:line="360" w:lineRule="auto"/>
      <w:ind w:left="425" w:hanging="425"/>
      <w:jc w:val="center"/>
    </w:pPr>
    <w:rPr>
      <w:rFonts w:ascii="楷体_GB2312" w:eastAsia="楷体_GB2312"/>
      <w:sz w:val="21"/>
    </w:rPr>
  </w:style>
  <w:style w:type="character" w:customStyle="1" w:styleId="Char13">
    <w:name w:val="正文首行缩进 Char1"/>
    <w:qFormat/>
    <w:rPr>
      <w:rFonts w:eastAsia="宋体"/>
      <w:kern w:val="2"/>
      <w:sz w:val="21"/>
      <w:szCs w:val="24"/>
      <w:lang w:val="en-US" w:eastAsia="zh-CN" w:bidi="ar-SA"/>
    </w:rPr>
  </w:style>
  <w:style w:type="paragraph" w:customStyle="1" w:styleId="Style77">
    <w:name w:val="_Style 77"/>
    <w:basedOn w:val="af1"/>
    <w:qFormat/>
    <w:pPr>
      <w:adjustRightInd w:val="0"/>
      <w:jc w:val="both"/>
    </w:pPr>
  </w:style>
  <w:style w:type="paragraph" w:customStyle="1" w:styleId="Heading1">
    <w:name w:val="*Heading 1"/>
    <w:basedOn w:val="af1"/>
    <w:next w:val="af1"/>
    <w:pPr>
      <w:keepNext/>
      <w:pageBreakBefore/>
      <w:widowControl/>
      <w:numPr>
        <w:numId w:val="26"/>
      </w:numPr>
      <w:shd w:val="clear" w:color="auto" w:fill="E6E6E6"/>
      <w:tabs>
        <w:tab w:val="left" w:pos="-540"/>
      </w:tabs>
      <w:spacing w:before="240" w:after="120" w:line="240" w:lineRule="auto"/>
      <w:ind w:hanging="1637"/>
      <w:outlineLvl w:val="1"/>
    </w:pPr>
    <w:rPr>
      <w:rFonts w:ascii="Arial" w:hAnsi="Arial"/>
      <w:b/>
      <w:kern w:val="0"/>
      <w:sz w:val="30"/>
      <w:szCs w:val="30"/>
    </w:rPr>
  </w:style>
  <w:style w:type="paragraph" w:customStyle="1" w:styleId="Heading2">
    <w:name w:val="*Heading 2"/>
    <w:next w:val="af1"/>
    <w:qFormat/>
    <w:pPr>
      <w:keepNext/>
      <w:keepLines/>
      <w:numPr>
        <w:ilvl w:val="1"/>
        <w:numId w:val="26"/>
      </w:numPr>
      <w:spacing w:before="240" w:after="120"/>
      <w:outlineLvl w:val="2"/>
    </w:pPr>
    <w:rPr>
      <w:rFonts w:ascii="Arial" w:hAnsi="Arial"/>
      <w:b/>
      <w:sz w:val="24"/>
      <w:szCs w:val="24"/>
    </w:rPr>
  </w:style>
  <w:style w:type="paragraph" w:customStyle="1" w:styleId="Heading3">
    <w:name w:val="*Heading 3"/>
    <w:next w:val="af1"/>
    <w:qFormat/>
    <w:pPr>
      <w:keepNext/>
      <w:keepLines/>
      <w:numPr>
        <w:ilvl w:val="2"/>
        <w:numId w:val="26"/>
      </w:numPr>
      <w:tabs>
        <w:tab w:val="left" w:pos="360"/>
      </w:tabs>
      <w:spacing w:before="240" w:after="120"/>
      <w:outlineLvl w:val="3"/>
    </w:pPr>
    <w:rPr>
      <w:rFonts w:ascii="Arial" w:hAnsi="Arial"/>
      <w:b/>
      <w:sz w:val="24"/>
      <w:szCs w:val="24"/>
    </w:rPr>
  </w:style>
  <w:style w:type="paragraph" w:customStyle="1" w:styleId="Heading4">
    <w:name w:val="*Heading 4"/>
    <w:next w:val="af1"/>
    <w:pPr>
      <w:keepNext/>
      <w:keepLines/>
      <w:numPr>
        <w:ilvl w:val="3"/>
        <w:numId w:val="26"/>
      </w:numPr>
      <w:tabs>
        <w:tab w:val="left" w:pos="900"/>
      </w:tabs>
      <w:spacing w:before="240" w:after="120"/>
      <w:outlineLvl w:val="4"/>
    </w:pPr>
    <w:rPr>
      <w:rFonts w:ascii="Arial" w:hAnsi="Arial"/>
      <w:b/>
      <w:sz w:val="24"/>
      <w:szCs w:val="24"/>
    </w:rPr>
  </w:style>
  <w:style w:type="paragraph" w:customStyle="1" w:styleId="11">
    <w:name w:val="样式 (西文) 宋体 小四 行距: 多倍行距 1.1 字行"/>
    <w:basedOn w:val="af1"/>
    <w:qFormat/>
    <w:pPr>
      <w:numPr>
        <w:numId w:val="27"/>
      </w:numPr>
      <w:spacing w:line="240" w:lineRule="auto"/>
      <w:jc w:val="both"/>
    </w:pPr>
    <w:rPr>
      <w:szCs w:val="24"/>
    </w:rPr>
  </w:style>
  <w:style w:type="paragraph" w:customStyle="1" w:styleId="Table">
    <w:name w:val="Table"/>
    <w:basedOn w:val="af1"/>
    <w:pPr>
      <w:widowControl/>
      <w:spacing w:before="40" w:after="40" w:line="240" w:lineRule="auto"/>
    </w:pPr>
    <w:rPr>
      <w:rFonts w:ascii="Futura Bk" w:hAnsi="Futura Bk"/>
      <w:kern w:val="0"/>
      <w:sz w:val="20"/>
      <w:lang w:eastAsia="en-US"/>
    </w:rPr>
  </w:style>
  <w:style w:type="paragraph" w:customStyle="1" w:styleId="Char2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w:basedOn w:val="af1"/>
    <w:qFormat/>
    <w:pPr>
      <w:tabs>
        <w:tab w:val="left" w:pos="420"/>
      </w:tabs>
      <w:spacing w:line="240" w:lineRule="auto"/>
      <w:ind w:left="420" w:hanging="420"/>
      <w:jc w:val="both"/>
    </w:pPr>
    <w:rPr>
      <w:szCs w:val="24"/>
    </w:rPr>
  </w:style>
  <w:style w:type="paragraph" w:customStyle="1" w:styleId="affffff1">
    <w:name w:val="正文（绿盟科技）"/>
    <w:qFormat/>
    <w:pPr>
      <w:spacing w:line="300" w:lineRule="auto"/>
    </w:pPr>
    <w:rPr>
      <w:rFonts w:ascii="Arial" w:hAnsi="Arial"/>
      <w:sz w:val="21"/>
      <w:szCs w:val="21"/>
    </w:rPr>
  </w:style>
  <w:style w:type="paragraph" w:customStyle="1" w:styleId="1f3">
    <w:name w:val="列出段落1"/>
    <w:basedOn w:val="af1"/>
    <w:qFormat/>
    <w:pPr>
      <w:widowControl/>
      <w:spacing w:line="300" w:lineRule="auto"/>
      <w:ind w:firstLineChars="200" w:firstLine="420"/>
      <w:jc w:val="both"/>
    </w:pPr>
    <w:rPr>
      <w:rFonts w:ascii="Arial" w:hAnsi="Arial"/>
      <w:kern w:val="0"/>
      <w:sz w:val="18"/>
    </w:rPr>
  </w:style>
  <w:style w:type="paragraph" w:customStyle="1" w:styleId="affffff2">
    <w:name w:val="正文首行缩进（绿盟科技）"/>
    <w:basedOn w:val="affffff1"/>
    <w:qFormat/>
    <w:pPr>
      <w:spacing w:after="50"/>
      <w:ind w:firstLineChars="200" w:firstLine="200"/>
    </w:pPr>
  </w:style>
  <w:style w:type="paragraph" w:customStyle="1" w:styleId="Style41">
    <w:name w:val="_Style 41"/>
    <w:basedOn w:val="af1"/>
    <w:qFormat/>
    <w:pPr>
      <w:spacing w:line="240" w:lineRule="auto"/>
      <w:ind w:firstLineChars="225" w:firstLine="540"/>
      <w:jc w:val="both"/>
    </w:pPr>
  </w:style>
  <w:style w:type="paragraph" w:customStyle="1" w:styleId="Deliverablebullet1">
    <w:name w:val="Deliverablebullet1"/>
    <w:basedOn w:val="af1"/>
    <w:pPr>
      <w:tabs>
        <w:tab w:val="left" w:pos="780"/>
      </w:tabs>
      <w:spacing w:afterLines="50"/>
      <w:ind w:left="780" w:hanging="420"/>
      <w:jc w:val="both"/>
    </w:pPr>
    <w:rPr>
      <w:szCs w:val="24"/>
    </w:rPr>
  </w:style>
  <w:style w:type="paragraph" w:customStyle="1" w:styleId="a0">
    <w:name w:val="附表表头"/>
    <w:basedOn w:val="af1"/>
    <w:next w:val="afc"/>
    <w:pPr>
      <w:numPr>
        <w:numId w:val="28"/>
      </w:numPr>
      <w:jc w:val="center"/>
    </w:pPr>
    <w:rPr>
      <w:rFonts w:ascii="Arial" w:eastAsia="黑体" w:hAnsi="Arial"/>
      <w:sz w:val="18"/>
      <w:szCs w:val="24"/>
    </w:rPr>
  </w:style>
  <w:style w:type="paragraph" w:customStyle="1" w:styleId="Bullet-Number">
    <w:name w:val="Bullet - Number"/>
    <w:basedOn w:val="af1"/>
    <w:qFormat/>
    <w:pPr>
      <w:numPr>
        <w:numId w:val="29"/>
      </w:numPr>
      <w:tabs>
        <w:tab w:val="left" w:pos="1134"/>
      </w:tabs>
      <w:snapToGrid w:val="0"/>
      <w:spacing w:before="120" w:line="240" w:lineRule="auto"/>
      <w:jc w:val="both"/>
    </w:pPr>
    <w:rPr>
      <w:szCs w:val="24"/>
      <w:lang w:val="en-GB"/>
    </w:rPr>
  </w:style>
  <w:style w:type="paragraph" w:customStyle="1" w:styleId="DefaultText">
    <w:name w:val="Default Text"/>
    <w:basedOn w:val="af1"/>
    <w:qFormat/>
    <w:pPr>
      <w:widowControl/>
      <w:overflowPunct w:val="0"/>
      <w:autoSpaceDE w:val="0"/>
      <w:autoSpaceDN w:val="0"/>
      <w:adjustRightInd w:val="0"/>
      <w:spacing w:line="240" w:lineRule="auto"/>
      <w:textAlignment w:val="baseline"/>
    </w:pPr>
    <w:rPr>
      <w:rFonts w:eastAsia="Times New Roman"/>
      <w:kern w:val="0"/>
      <w:lang w:eastAsia="en-US"/>
    </w:rPr>
  </w:style>
  <w:style w:type="paragraph" w:customStyle="1" w:styleId="415">
    <w:name w:val="样式 正文缩进正文（首行缩进两字）表正文正文非缩进标题4 + 行距: 1.5 倍行距"/>
    <w:basedOn w:val="afc"/>
    <w:qFormat/>
    <w:pPr>
      <w:numPr>
        <w:numId w:val="30"/>
      </w:numPr>
      <w:spacing w:afterLines="0"/>
      <w:ind w:firstLineChars="0" w:firstLine="0"/>
    </w:pPr>
    <w:rPr>
      <w:rFonts w:ascii="Tahoma" w:hAnsi="Tahoma" w:cs="Tahoma"/>
      <w:spacing w:val="4"/>
      <w:szCs w:val="20"/>
    </w:rPr>
  </w:style>
  <w:style w:type="paragraph" w:customStyle="1" w:styleId="ListParagraph1">
    <w:name w:val="List Paragraph1"/>
    <w:basedOn w:val="af1"/>
    <w:qFormat/>
    <w:pPr>
      <w:spacing w:line="240" w:lineRule="auto"/>
      <w:ind w:firstLineChars="200" w:firstLine="420"/>
      <w:jc w:val="both"/>
    </w:pPr>
    <w:rPr>
      <w:rFonts w:ascii="Calibri" w:hAnsi="Calibri"/>
      <w:szCs w:val="22"/>
    </w:rPr>
  </w:style>
  <w:style w:type="character" w:customStyle="1" w:styleId="2Char2">
    <w:name w:val="正文文本 2 Char"/>
    <w:link w:val="28"/>
    <w:rPr>
      <w:kern w:val="2"/>
      <w:sz w:val="21"/>
      <w:szCs w:val="24"/>
    </w:rPr>
  </w:style>
  <w:style w:type="character" w:customStyle="1" w:styleId="Char14">
    <w:name w:val="页眉 Char1"/>
    <w:qFormat/>
    <w:rPr>
      <w:kern w:val="2"/>
      <w:sz w:val="18"/>
      <w:szCs w:val="18"/>
    </w:rPr>
  </w:style>
  <w:style w:type="character" w:customStyle="1" w:styleId="HighlightedVariable">
    <w:name w:val="Highlighted Variable"/>
    <w:rPr>
      <w:rFonts w:ascii="宋体" w:eastAsia="宋体" w:hAnsi="宋体"/>
      <w:color w:val="0000FF"/>
    </w:rPr>
  </w:style>
  <w:style w:type="paragraph" w:customStyle="1" w:styleId="2f1">
    <w:name w:val="样式2"/>
    <w:basedOn w:val="af1"/>
    <w:qFormat/>
    <w:pPr>
      <w:adjustRightInd w:val="0"/>
      <w:spacing w:before="120" w:after="120" w:line="312" w:lineRule="atLeast"/>
      <w:jc w:val="center"/>
      <w:textAlignment w:val="baseline"/>
    </w:pPr>
    <w:rPr>
      <w:kern w:val="0"/>
    </w:rPr>
  </w:style>
  <w:style w:type="paragraph" w:customStyle="1" w:styleId="affffff3">
    <w:name w:val="合同书"/>
    <w:basedOn w:val="af1"/>
    <w:qFormat/>
    <w:pPr>
      <w:spacing w:after="312" w:line="240" w:lineRule="auto"/>
      <w:jc w:val="both"/>
    </w:pPr>
    <w:rPr>
      <w:rFonts w:ascii="宋体"/>
      <w:color w:val="000000"/>
      <w:sz w:val="30"/>
      <w:szCs w:val="24"/>
    </w:rPr>
  </w:style>
  <w:style w:type="paragraph" w:customStyle="1" w:styleId="1f4">
    <w:name w:val="正文文本1"/>
    <w:qFormat/>
    <w:pPr>
      <w:widowControl w:val="0"/>
      <w:autoSpaceDE w:val="0"/>
      <w:autoSpaceDN w:val="0"/>
      <w:adjustRightInd w:val="0"/>
      <w:spacing w:before="170" w:line="300" w:lineRule="atLeast"/>
      <w:ind w:left="1134"/>
      <w:jc w:val="both"/>
    </w:pPr>
    <w:rPr>
      <w:color w:val="000000"/>
      <w:sz w:val="24"/>
    </w:rPr>
  </w:style>
  <w:style w:type="paragraph" w:customStyle="1" w:styleId="affffff4">
    <w:name w:val="通用"/>
    <w:basedOn w:val="af1"/>
    <w:pPr>
      <w:tabs>
        <w:tab w:val="left" w:pos="840"/>
      </w:tabs>
      <w:spacing w:after="312" w:line="240" w:lineRule="auto"/>
      <w:ind w:left="840" w:hanging="840"/>
      <w:jc w:val="both"/>
    </w:pPr>
  </w:style>
  <w:style w:type="paragraph" w:customStyle="1" w:styleId="Bodytext1">
    <w:name w:val="Body text 1"/>
    <w:basedOn w:val="1f4"/>
    <w:pPr>
      <w:tabs>
        <w:tab w:val="left" w:pos="1134"/>
      </w:tabs>
      <w:ind w:hanging="1134"/>
    </w:pPr>
  </w:style>
  <w:style w:type="paragraph" w:customStyle="1" w:styleId="1f5">
    <w:name w:val="格式1"/>
    <w:basedOn w:val="13"/>
    <w:qFormat/>
    <w:pPr>
      <w:keepLines w:val="0"/>
      <w:pageBreakBefore w:val="0"/>
      <w:numPr>
        <w:numId w:val="0"/>
      </w:numPr>
      <w:spacing w:before="0" w:after="0"/>
      <w:jc w:val="center"/>
    </w:pPr>
    <w:rPr>
      <w:rFonts w:ascii="黑体" w:eastAsia="黑体" w:hAnsi="Arial" w:cs="Arial"/>
      <w:b w:val="0"/>
      <w:kern w:val="2"/>
      <w:sz w:val="32"/>
      <w:szCs w:val="24"/>
    </w:rPr>
  </w:style>
  <w:style w:type="paragraph" w:customStyle="1" w:styleId="2f2">
    <w:name w:val="格式2"/>
    <w:basedOn w:val="22"/>
    <w:qFormat/>
    <w:pPr>
      <w:autoSpaceDE w:val="0"/>
      <w:autoSpaceDN w:val="0"/>
      <w:adjustRightInd w:val="0"/>
      <w:spacing w:line="416" w:lineRule="atLeast"/>
      <w:ind w:left="0" w:firstLine="0"/>
      <w:jc w:val="both"/>
      <w:textAlignment w:val="baseline"/>
    </w:pPr>
    <w:rPr>
      <w:rFonts w:ascii="黑体" w:eastAsia="黑体" w:hAnsi="Times New Roman"/>
      <w:b w:val="0"/>
      <w:kern w:val="0"/>
      <w:szCs w:val="20"/>
    </w:rPr>
  </w:style>
  <w:style w:type="paragraph" w:customStyle="1" w:styleId="41CharCharCharCharCharChar">
    <w:name w:val="样式 正文（首行缩进两字）正文不缩进标题4特点段1四号 Char Char Char Char Char Char +..."/>
    <w:basedOn w:val="afc"/>
    <w:pPr>
      <w:numPr>
        <w:numId w:val="2"/>
      </w:numPr>
      <w:adjustRightInd w:val="0"/>
      <w:snapToGrid w:val="0"/>
      <w:spacing w:afterLines="0" w:line="400" w:lineRule="exact"/>
      <w:ind w:firstLineChars="0" w:firstLine="0"/>
    </w:pPr>
    <w:rPr>
      <w:rFonts w:ascii="宋体" w:hAnsi="宋体"/>
      <w:kern w:val="0"/>
      <w:szCs w:val="21"/>
    </w:rPr>
  </w:style>
  <w:style w:type="character" w:customStyle="1" w:styleId="CharChar21">
    <w:name w:val="Char Char21"/>
    <w:rPr>
      <w:kern w:val="2"/>
      <w:sz w:val="18"/>
    </w:rPr>
  </w:style>
  <w:style w:type="paragraph" w:customStyle="1" w:styleId="ParaCharCharCharCharCharCharCharCharCharCharCharCharChar">
    <w:name w:val="默认段落字体 Para Char Char Char Char Char Char Char Char Char Char Char Char Char"/>
    <w:basedOn w:val="af1"/>
    <w:qFormat/>
    <w:pPr>
      <w:tabs>
        <w:tab w:val="right" w:pos="-2120"/>
      </w:tabs>
      <w:snapToGrid w:val="0"/>
      <w:spacing w:line="240" w:lineRule="auto"/>
      <w:jc w:val="both"/>
    </w:pPr>
    <w:rPr>
      <w:szCs w:val="24"/>
    </w:rPr>
  </w:style>
  <w:style w:type="character" w:customStyle="1" w:styleId="2CharChar">
    <w:name w:val="样式2 Char Char"/>
    <w:rPr>
      <w:rFonts w:ascii="Arial" w:eastAsia="宋体" w:hAnsi="Arial"/>
      <w:kern w:val="2"/>
      <w:sz w:val="18"/>
      <w:szCs w:val="18"/>
      <w:lang w:val="en-US" w:eastAsia="zh-CN" w:bidi="ar-SA"/>
    </w:rPr>
  </w:style>
  <w:style w:type="paragraph" w:customStyle="1" w:styleId="subtitle2">
    <w:name w:val="subtitle 2"/>
    <w:basedOn w:val="af1"/>
    <w:qFormat/>
    <w:pPr>
      <w:tabs>
        <w:tab w:val="left" w:pos="840"/>
      </w:tabs>
      <w:snapToGrid w:val="0"/>
      <w:spacing w:before="240" w:after="240"/>
      <w:ind w:firstLine="561"/>
      <w:jc w:val="both"/>
    </w:pPr>
    <w:rPr>
      <w:rFonts w:eastAsia="黑体"/>
    </w:rPr>
  </w:style>
  <w:style w:type="character" w:customStyle="1" w:styleId="CharChar9">
    <w:name w:val="Char Char9"/>
    <w:qFormat/>
    <w:rPr>
      <w:rFonts w:ascii="Arial" w:eastAsia="宋体" w:hAnsi="Arial"/>
      <w:kern w:val="2"/>
      <w:sz w:val="18"/>
      <w:szCs w:val="18"/>
      <w:lang w:val="en-US" w:eastAsia="zh-CN" w:bidi="ar-SA"/>
    </w:rPr>
  </w:style>
  <w:style w:type="character" w:customStyle="1" w:styleId="Charf4">
    <w:name w:val="脚注文本 Char"/>
    <w:link w:val="afff1"/>
    <w:rPr>
      <w:lang w:val="de-DE" w:eastAsia="en-US"/>
    </w:rPr>
  </w:style>
  <w:style w:type="paragraph" w:customStyle="1" w:styleId="affffff5">
    <w:name w:val="文章标题"/>
    <w:basedOn w:val="af1"/>
    <w:pPr>
      <w:spacing w:beforeLines="200" w:afterLines="200" w:line="240" w:lineRule="auto"/>
      <w:jc w:val="center"/>
    </w:pPr>
    <w:rPr>
      <w:b/>
      <w:sz w:val="44"/>
      <w:szCs w:val="24"/>
    </w:rPr>
  </w:style>
  <w:style w:type="paragraph" w:customStyle="1" w:styleId="Char1CharCharCharCharCharCharCharCharCharCharChar1">
    <w:name w:val="Char1 Char Char Char Char Char Char Char Char Char Char Char1"/>
    <w:basedOn w:val="af1"/>
    <w:pPr>
      <w:spacing w:line="240" w:lineRule="auto"/>
      <w:jc w:val="both"/>
    </w:pPr>
    <w:rPr>
      <w:rFonts w:ascii="Tahoma" w:hAnsi="Tahoma"/>
    </w:rPr>
  </w:style>
  <w:style w:type="paragraph" w:customStyle="1" w:styleId="ParaCharCharCharCharCharCharCharCharCharChar">
    <w:name w:val="默认段落字体 Para Char Char Char Char Char Char Char Char Char Char"/>
    <w:basedOn w:val="af1"/>
    <w:qFormat/>
    <w:pPr>
      <w:spacing w:line="240" w:lineRule="auto"/>
      <w:jc w:val="both"/>
    </w:pPr>
    <w:rPr>
      <w:rFonts w:ascii="Tahoma" w:hAnsi="Tahoma"/>
    </w:rPr>
  </w:style>
  <w:style w:type="paragraph" w:customStyle="1" w:styleId="ndradIndentIndEHPTBodyText2Char1Body3">
    <w:name w:val="样式 正文文本正文文字 ändradIndentIndEHPTBody Text2正文文字 Char1Body ...3"/>
    <w:basedOn w:val="af8"/>
    <w:link w:val="ndradIndentIndEHPTBodyText2Char1Body3Char"/>
    <w:qFormat/>
    <w:pPr>
      <w:spacing w:before="60" w:after="60"/>
      <w:ind w:firstLineChars="200" w:firstLine="200"/>
      <w:jc w:val="both"/>
    </w:pPr>
  </w:style>
  <w:style w:type="character" w:customStyle="1" w:styleId="ndradIndentIndEHPTBodyText2Char1Body3Char">
    <w:name w:val="样式 正文文本正文文字 ändradIndentIndEHPTBody Text2正文文字 Char1Body ...3 Char"/>
    <w:link w:val="ndradIndentIndEHPTBodyText2Char1Body3"/>
    <w:qFormat/>
    <w:rPr>
      <w:rFonts w:cs="宋体"/>
      <w:kern w:val="2"/>
      <w:sz w:val="24"/>
    </w:rPr>
  </w:style>
  <w:style w:type="paragraph" w:customStyle="1" w:styleId="3aHeading3-oldH33h3l3CT3rdlevelHead3Le">
    <w:name w:val="标题 3aHeading 3 - oldH33h3l3CT3rd levelHead 3二级节名Le..."/>
    <w:basedOn w:val="33"/>
    <w:pPr>
      <w:tabs>
        <w:tab w:val="left" w:pos="1440"/>
      </w:tabs>
      <w:spacing w:before="240" w:after="240"/>
      <w:ind w:left="1440"/>
      <w:jc w:val="both"/>
    </w:pPr>
    <w:rPr>
      <w:rFonts w:ascii="Arial" w:eastAsia="黑体" w:hAnsi="Arial" w:cs="宋体"/>
      <w:bCs w:val="0"/>
      <w:sz w:val="30"/>
      <w:szCs w:val="20"/>
    </w:rPr>
  </w:style>
  <w:style w:type="paragraph" w:customStyle="1" w:styleId="CharCharChar1">
    <w:name w:val="Char Char Char1"/>
    <w:basedOn w:val="af1"/>
    <w:pPr>
      <w:spacing w:line="240" w:lineRule="auto"/>
      <w:jc w:val="both"/>
    </w:pPr>
    <w:rPr>
      <w:rFonts w:ascii="Tahoma" w:hAnsi="Tahoma"/>
    </w:rPr>
  </w:style>
  <w:style w:type="paragraph" w:customStyle="1" w:styleId="ParaCharChar">
    <w:name w:val="默认段落字体 Para Char Char"/>
    <w:basedOn w:val="af1"/>
    <w:qFormat/>
    <w:pPr>
      <w:spacing w:beforeLines="50" w:line="240" w:lineRule="auto"/>
      <w:jc w:val="both"/>
    </w:pPr>
    <w:rPr>
      <w:rFonts w:ascii="Tahoma" w:hAnsi="Tahoma"/>
    </w:rPr>
  </w:style>
  <w:style w:type="character" w:customStyle="1" w:styleId="3Char0">
    <w:name w:val="正文文本 3 Char"/>
    <w:link w:val="35"/>
    <w:qFormat/>
    <w:rPr>
      <w:rFonts w:ascii="宋体" w:hAnsi="宋体"/>
      <w:sz w:val="16"/>
      <w:szCs w:val="16"/>
      <w:lang w:val="en-GB" w:eastAsia="en-GB"/>
    </w:rPr>
  </w:style>
  <w:style w:type="character" w:customStyle="1" w:styleId="Chara">
    <w:name w:val="结束语 Char"/>
    <w:link w:val="aff3"/>
    <w:qFormat/>
    <w:rPr>
      <w:rFonts w:ascii="宋体" w:hAnsi="宋体"/>
      <w:sz w:val="21"/>
      <w:szCs w:val="21"/>
      <w:lang w:val="en-GB" w:eastAsia="en-GB"/>
    </w:rPr>
  </w:style>
  <w:style w:type="character" w:customStyle="1" w:styleId="Char4">
    <w:name w:val="电子邮件签名 Char"/>
    <w:link w:val="afb"/>
    <w:rPr>
      <w:rFonts w:ascii="宋体" w:hAnsi="宋体"/>
      <w:sz w:val="21"/>
      <w:szCs w:val="21"/>
      <w:lang w:val="en-GB" w:eastAsia="en-GB"/>
    </w:rPr>
  </w:style>
  <w:style w:type="character" w:customStyle="1" w:styleId="HTMLChar">
    <w:name w:val="HTML 地址 Char"/>
    <w:link w:val="HTML"/>
    <w:rPr>
      <w:rFonts w:ascii="宋体" w:hAnsi="宋体"/>
      <w:i/>
      <w:iCs/>
      <w:sz w:val="21"/>
      <w:szCs w:val="21"/>
      <w:lang w:val="en-GB" w:eastAsia="en-GB"/>
    </w:rPr>
  </w:style>
  <w:style w:type="character" w:customStyle="1" w:styleId="HTMLChar0">
    <w:name w:val="HTML 预设格式 Char"/>
    <w:link w:val="HTML0"/>
    <w:uiPriority w:val="99"/>
    <w:qFormat/>
    <w:rPr>
      <w:rFonts w:ascii="宋体" w:hAnsi="宋体"/>
      <w:lang w:val="en-GB" w:eastAsia="en-GB"/>
    </w:rPr>
  </w:style>
  <w:style w:type="character" w:customStyle="1" w:styleId="Charf5">
    <w:name w:val="信息标题 Char"/>
    <w:link w:val="afff3"/>
    <w:rPr>
      <w:rFonts w:ascii="宋体" w:hAnsi="宋体"/>
      <w:sz w:val="24"/>
      <w:szCs w:val="24"/>
      <w:shd w:val="pct20" w:color="auto" w:fill="auto"/>
      <w:lang w:val="en-GB" w:eastAsia="en-GB"/>
    </w:rPr>
  </w:style>
  <w:style w:type="character" w:customStyle="1" w:styleId="Char9">
    <w:name w:val="称呼 Char"/>
    <w:link w:val="aff2"/>
    <w:qFormat/>
    <w:rPr>
      <w:rFonts w:ascii="宋体" w:hAnsi="宋体"/>
      <w:sz w:val="21"/>
      <w:szCs w:val="21"/>
      <w:lang w:val="en-GB" w:eastAsia="en-GB"/>
    </w:rPr>
  </w:style>
  <w:style w:type="character" w:customStyle="1" w:styleId="Charf2">
    <w:name w:val="签名 Char"/>
    <w:link w:val="affe"/>
    <w:qFormat/>
    <w:rPr>
      <w:rFonts w:ascii="宋体" w:hAnsi="宋体"/>
      <w:sz w:val="21"/>
      <w:szCs w:val="21"/>
      <w:lang w:val="en-GB" w:eastAsia="en-GB"/>
    </w:rPr>
  </w:style>
  <w:style w:type="paragraph" w:customStyle="1" w:styleId="ListIndent">
    <w:name w:val="List Indent"/>
    <w:basedOn w:val="af1"/>
    <w:pPr>
      <w:widowControl/>
      <w:spacing w:before="120" w:after="60" w:line="240" w:lineRule="auto"/>
      <w:ind w:left="360"/>
    </w:pPr>
    <w:rPr>
      <w:rFonts w:ascii="宋体" w:hAnsi="宋体"/>
      <w:kern w:val="0"/>
      <w:szCs w:val="21"/>
      <w:lang w:val="en-GB" w:eastAsia="en-GB"/>
    </w:rPr>
  </w:style>
  <w:style w:type="paragraph" w:customStyle="1" w:styleId="ListIndent2">
    <w:name w:val="List Indent 2"/>
    <w:basedOn w:val="af1"/>
    <w:qFormat/>
    <w:pPr>
      <w:widowControl/>
      <w:spacing w:before="120" w:after="60" w:line="240" w:lineRule="auto"/>
      <w:ind w:left="720"/>
    </w:pPr>
    <w:rPr>
      <w:rFonts w:ascii="宋体" w:hAnsi="宋体"/>
      <w:kern w:val="0"/>
      <w:szCs w:val="21"/>
      <w:lang w:val="en-GB" w:eastAsia="en-GB"/>
    </w:rPr>
  </w:style>
  <w:style w:type="paragraph" w:customStyle="1" w:styleId="ListIndent3">
    <w:name w:val="List Indent 3"/>
    <w:basedOn w:val="af1"/>
    <w:qFormat/>
    <w:pPr>
      <w:widowControl/>
      <w:spacing w:before="120" w:after="60" w:line="240" w:lineRule="auto"/>
      <w:ind w:left="1080"/>
    </w:pPr>
    <w:rPr>
      <w:rFonts w:ascii="宋体" w:hAnsi="宋体"/>
      <w:kern w:val="0"/>
      <w:szCs w:val="21"/>
      <w:lang w:val="en-GB" w:eastAsia="en-GB"/>
    </w:rPr>
  </w:style>
  <w:style w:type="paragraph" w:customStyle="1" w:styleId="CoverLetterText">
    <w:name w:val="Cover Letter Text"/>
    <w:basedOn w:val="af1"/>
    <w:qFormat/>
    <w:pPr>
      <w:widowControl/>
      <w:spacing w:before="240" w:after="60" w:line="240" w:lineRule="auto"/>
      <w:ind w:left="-720"/>
    </w:pPr>
    <w:rPr>
      <w:rFonts w:ascii="宋体" w:hAnsi="宋体"/>
      <w:kern w:val="0"/>
      <w:szCs w:val="21"/>
      <w:lang w:val="en-GB" w:eastAsia="en-GB"/>
    </w:rPr>
  </w:style>
  <w:style w:type="paragraph" w:customStyle="1" w:styleId="CoverLetterBullet">
    <w:name w:val="Cover Letter Bullet"/>
    <w:basedOn w:val="af1"/>
    <w:pPr>
      <w:widowControl/>
      <w:tabs>
        <w:tab w:val="left" w:pos="720"/>
      </w:tabs>
      <w:spacing w:before="120" w:after="60" w:line="240" w:lineRule="auto"/>
      <w:ind w:left="720" w:hanging="360"/>
    </w:pPr>
    <w:rPr>
      <w:rFonts w:ascii="宋体" w:hAnsi="宋体"/>
      <w:kern w:val="0"/>
      <w:szCs w:val="21"/>
      <w:lang w:val="en-GB" w:eastAsia="en-GB"/>
    </w:rPr>
  </w:style>
  <w:style w:type="paragraph" w:customStyle="1" w:styleId="Callout">
    <w:name w:val="Callout"/>
    <w:basedOn w:val="af1"/>
    <w:pPr>
      <w:widowControl/>
      <w:spacing w:before="240" w:after="60" w:line="240" w:lineRule="auto"/>
    </w:pPr>
    <w:rPr>
      <w:rFonts w:ascii="宋体" w:hAnsi="宋体"/>
      <w:b/>
      <w:bCs/>
      <w:i/>
      <w:iCs/>
      <w:color w:val="6666FF"/>
      <w:kern w:val="0"/>
      <w:szCs w:val="21"/>
      <w:lang w:val="en-GB" w:eastAsia="en-GB"/>
    </w:rPr>
  </w:style>
  <w:style w:type="paragraph" w:customStyle="1" w:styleId="TableTitle">
    <w:name w:val="Table Title"/>
    <w:basedOn w:val="af1"/>
    <w:qFormat/>
    <w:pPr>
      <w:widowControl/>
      <w:spacing w:before="60" w:after="60" w:line="240" w:lineRule="auto"/>
    </w:pPr>
    <w:rPr>
      <w:rFonts w:ascii="宋体" w:hAnsi="宋体"/>
      <w:b/>
      <w:bCs/>
      <w:kern w:val="0"/>
      <w:sz w:val="19"/>
      <w:szCs w:val="19"/>
      <w:lang w:val="en-GB" w:eastAsia="en-GB"/>
    </w:rPr>
  </w:style>
  <w:style w:type="paragraph" w:customStyle="1" w:styleId="LegalText">
    <w:name w:val="Legal Text"/>
    <w:basedOn w:val="af1"/>
    <w:pPr>
      <w:widowControl/>
      <w:spacing w:before="180" w:after="60" w:line="240" w:lineRule="auto"/>
    </w:pPr>
    <w:rPr>
      <w:rFonts w:ascii="宋体" w:hAnsi="宋体"/>
      <w:kern w:val="0"/>
      <w:sz w:val="19"/>
      <w:szCs w:val="19"/>
      <w:lang w:val="en-GB" w:eastAsia="en-GB"/>
    </w:rPr>
  </w:style>
  <w:style w:type="paragraph" w:customStyle="1" w:styleId="LegalTextBullet">
    <w:name w:val="Legal Text Bullet"/>
    <w:basedOn w:val="LegalText"/>
    <w:qFormat/>
    <w:pPr>
      <w:tabs>
        <w:tab w:val="left" w:pos="360"/>
      </w:tabs>
      <w:ind w:left="360" w:hanging="360"/>
    </w:pPr>
  </w:style>
  <w:style w:type="paragraph" w:customStyle="1" w:styleId="HostData">
    <w:name w:val="Host Data"/>
    <w:basedOn w:val="af1"/>
    <w:qFormat/>
    <w:pPr>
      <w:widowControl/>
      <w:spacing w:before="240" w:after="60" w:line="240" w:lineRule="auto"/>
    </w:pPr>
    <w:rPr>
      <w:rFonts w:ascii="宋体" w:hAnsi="宋体"/>
      <w:kern w:val="0"/>
      <w:szCs w:val="21"/>
      <w:lang w:val="en-GB" w:eastAsia="en-GB"/>
    </w:rPr>
  </w:style>
  <w:style w:type="paragraph" w:customStyle="1" w:styleId="CoverLetterAddress">
    <w:name w:val="Cover Letter Address"/>
    <w:basedOn w:val="af1"/>
    <w:qFormat/>
    <w:pPr>
      <w:widowControl/>
      <w:spacing w:line="240" w:lineRule="auto"/>
      <w:ind w:left="5630"/>
    </w:pPr>
    <w:rPr>
      <w:rFonts w:ascii="宋体" w:hAnsi="宋体"/>
      <w:i/>
      <w:iCs/>
      <w:kern w:val="0"/>
      <w:sz w:val="18"/>
      <w:szCs w:val="18"/>
      <w:lang w:val="en-GB" w:eastAsia="en-GB"/>
    </w:rPr>
  </w:style>
  <w:style w:type="paragraph" w:customStyle="1" w:styleId="AppendixHeading1">
    <w:name w:val="Appendix Heading 1"/>
    <w:basedOn w:val="13"/>
    <w:next w:val="af8"/>
    <w:pPr>
      <w:keepLines w:val="0"/>
      <w:widowControl/>
      <w:numPr>
        <w:numId w:val="0"/>
      </w:numPr>
      <w:pBdr>
        <w:bottom w:val="single" w:sz="4" w:space="0" w:color="6666FF"/>
      </w:pBdr>
      <w:tabs>
        <w:tab w:val="left" w:pos="-720"/>
        <w:tab w:val="left" w:pos="0"/>
        <w:tab w:val="left" w:pos="432"/>
        <w:tab w:val="left" w:pos="720"/>
      </w:tabs>
      <w:spacing w:before="360" w:after="240"/>
      <w:ind w:left="432" w:hanging="432"/>
    </w:pPr>
    <w:rPr>
      <w:rFonts w:ascii="宋体" w:hAnsi="宋体"/>
      <w:b w:val="0"/>
      <w:bCs w:val="0"/>
      <w:color w:val="6666FF"/>
      <w:kern w:val="0"/>
      <w:sz w:val="32"/>
      <w:szCs w:val="32"/>
      <w:lang w:val="en-GB" w:eastAsia="en-GB"/>
    </w:rPr>
  </w:style>
  <w:style w:type="paragraph" w:customStyle="1" w:styleId="TableTextBullet">
    <w:name w:val="Table Text Bullet"/>
    <w:basedOn w:val="TableText"/>
    <w:qFormat/>
    <w:pPr>
      <w:widowControl/>
      <w:numPr>
        <w:numId w:val="31"/>
      </w:numPr>
      <w:tabs>
        <w:tab w:val="clear" w:pos="720"/>
      </w:tabs>
      <w:topLinePunct w:val="0"/>
      <w:adjustRightInd/>
      <w:snapToGrid/>
      <w:spacing w:before="60" w:after="60" w:line="240" w:lineRule="auto"/>
      <w:ind w:left="0" w:firstLine="0"/>
    </w:pPr>
    <w:rPr>
      <w:rFonts w:ascii="宋体" w:hAnsi="宋体" w:cs="Times New Roman"/>
      <w:snapToGrid/>
      <w:sz w:val="19"/>
      <w:szCs w:val="19"/>
      <w:lang w:val="en-GB" w:eastAsia="en-GB"/>
    </w:rPr>
  </w:style>
  <w:style w:type="paragraph" w:customStyle="1" w:styleId="TableTextBullet2">
    <w:name w:val="Table Text Bullet 2"/>
    <w:basedOn w:val="TableText"/>
    <w:pPr>
      <w:widowControl/>
      <w:numPr>
        <w:numId w:val="32"/>
      </w:numPr>
      <w:tabs>
        <w:tab w:val="clear" w:pos="1080"/>
      </w:tabs>
      <w:topLinePunct w:val="0"/>
      <w:adjustRightInd/>
      <w:snapToGrid/>
      <w:spacing w:before="60" w:after="60" w:line="240" w:lineRule="auto"/>
      <w:ind w:left="0" w:firstLine="0"/>
    </w:pPr>
    <w:rPr>
      <w:rFonts w:ascii="宋体" w:hAnsi="宋体" w:cs="Times New Roman"/>
      <w:snapToGrid/>
      <w:sz w:val="19"/>
      <w:szCs w:val="19"/>
      <w:lang w:val="en-GB" w:eastAsia="en-GB"/>
    </w:rPr>
  </w:style>
  <w:style w:type="paragraph" w:customStyle="1" w:styleId="TableTextBullet3">
    <w:name w:val="Table Text Bullet 3"/>
    <w:basedOn w:val="TableText"/>
    <w:qFormat/>
    <w:pPr>
      <w:widowControl/>
      <w:topLinePunct w:val="0"/>
      <w:adjustRightInd/>
      <w:snapToGrid/>
      <w:spacing w:before="60" w:after="60" w:line="240" w:lineRule="auto"/>
    </w:pPr>
    <w:rPr>
      <w:rFonts w:ascii="宋体" w:hAnsi="宋体" w:cs="Times New Roman"/>
      <w:snapToGrid/>
      <w:sz w:val="19"/>
      <w:szCs w:val="19"/>
      <w:lang w:val="en-GB" w:eastAsia="en-GB"/>
    </w:rPr>
  </w:style>
  <w:style w:type="paragraph" w:customStyle="1" w:styleId="AppendixHeading2">
    <w:name w:val="Appendix Heading 2"/>
    <w:basedOn w:val="22"/>
    <w:next w:val="af8"/>
    <w:qFormat/>
    <w:pPr>
      <w:keepLines w:val="0"/>
      <w:widowControl/>
      <w:tabs>
        <w:tab w:val="left" w:pos="0"/>
        <w:tab w:val="left" w:pos="360"/>
        <w:tab w:val="left" w:pos="720"/>
      </w:tabs>
      <w:spacing w:before="240" w:after="120"/>
      <w:ind w:left="0" w:hanging="720"/>
    </w:pPr>
    <w:rPr>
      <w:rFonts w:ascii="宋体" w:hAnsi="宋体"/>
      <w:i/>
      <w:iCs/>
      <w:color w:val="6666FF"/>
      <w:kern w:val="0"/>
      <w:szCs w:val="28"/>
      <w:lang w:val="en-GB" w:eastAsia="en-GB"/>
    </w:rPr>
  </w:style>
  <w:style w:type="paragraph" w:customStyle="1" w:styleId="AppendixHeading3">
    <w:name w:val="Appendix Heading 3"/>
    <w:basedOn w:val="33"/>
    <w:next w:val="af8"/>
    <w:qFormat/>
    <w:pPr>
      <w:keepLines w:val="0"/>
      <w:widowControl/>
      <w:numPr>
        <w:ilvl w:val="0"/>
        <w:numId w:val="0"/>
      </w:numPr>
      <w:tabs>
        <w:tab w:val="left" w:pos="0"/>
        <w:tab w:val="left" w:pos="360"/>
      </w:tabs>
      <w:spacing w:before="240" w:after="60"/>
      <w:ind w:hanging="720"/>
    </w:pPr>
    <w:rPr>
      <w:kern w:val="0"/>
      <w:sz w:val="24"/>
      <w:szCs w:val="24"/>
      <w:lang w:val="en-GB" w:eastAsia="en-GB"/>
    </w:rPr>
  </w:style>
  <w:style w:type="paragraph" w:customStyle="1" w:styleId="RFPQuestion">
    <w:name w:val="RFP Question"/>
    <w:basedOn w:val="af1"/>
    <w:pPr>
      <w:widowControl/>
      <w:spacing w:before="240" w:after="60" w:line="240" w:lineRule="auto"/>
    </w:pPr>
    <w:rPr>
      <w:rFonts w:ascii="宋体" w:hAnsi="宋体"/>
      <w:b/>
      <w:bCs/>
      <w:color w:val="6666FF"/>
      <w:kern w:val="0"/>
      <w:szCs w:val="21"/>
      <w:lang w:val="en-GB" w:eastAsia="en-GB"/>
    </w:rPr>
  </w:style>
  <w:style w:type="paragraph" w:customStyle="1" w:styleId="RFPQuestionBullet">
    <w:name w:val="RFP Question Bullet"/>
    <w:basedOn w:val="af1"/>
    <w:pPr>
      <w:widowControl/>
      <w:numPr>
        <w:numId w:val="33"/>
      </w:numPr>
      <w:tabs>
        <w:tab w:val="clear" w:pos="1080"/>
        <w:tab w:val="left" w:pos="360"/>
      </w:tabs>
      <w:spacing w:before="120" w:after="60" w:line="240" w:lineRule="auto"/>
      <w:ind w:left="360"/>
    </w:pPr>
    <w:rPr>
      <w:rFonts w:ascii="宋体" w:hAnsi="宋体"/>
      <w:color w:val="6666FF"/>
      <w:kern w:val="0"/>
      <w:szCs w:val="21"/>
      <w:lang w:val="en-GB" w:eastAsia="en-GB"/>
    </w:rPr>
  </w:style>
  <w:style w:type="paragraph" w:customStyle="1" w:styleId="RFPQuestionBullet2">
    <w:name w:val="RFP Question Bullet 2"/>
    <w:basedOn w:val="af1"/>
    <w:qFormat/>
    <w:pPr>
      <w:widowControl/>
      <w:numPr>
        <w:numId w:val="34"/>
      </w:numPr>
      <w:tabs>
        <w:tab w:val="clear" w:pos="1080"/>
        <w:tab w:val="left" w:pos="720"/>
      </w:tabs>
      <w:spacing w:before="120" w:after="60" w:line="240" w:lineRule="auto"/>
      <w:ind w:left="720"/>
    </w:pPr>
    <w:rPr>
      <w:rFonts w:ascii="宋体" w:hAnsi="宋体"/>
      <w:color w:val="6666FF"/>
      <w:kern w:val="0"/>
      <w:szCs w:val="21"/>
      <w:lang w:val="en-GB" w:eastAsia="en-GB"/>
    </w:rPr>
  </w:style>
  <w:style w:type="paragraph" w:customStyle="1" w:styleId="RFPQuestionBullet3">
    <w:name w:val="RFP Question Bullet 3"/>
    <w:basedOn w:val="af1"/>
    <w:pPr>
      <w:widowControl/>
      <w:numPr>
        <w:numId w:val="35"/>
      </w:numPr>
      <w:tabs>
        <w:tab w:val="clear" w:pos="360"/>
        <w:tab w:val="left" w:pos="1080"/>
      </w:tabs>
      <w:spacing w:before="120" w:after="60" w:line="240" w:lineRule="auto"/>
      <w:ind w:left="1080"/>
    </w:pPr>
    <w:rPr>
      <w:rFonts w:ascii="宋体" w:hAnsi="宋体"/>
      <w:color w:val="6666FF"/>
      <w:kern w:val="0"/>
      <w:szCs w:val="21"/>
      <w:lang w:val="en-GB" w:eastAsia="en-GB"/>
    </w:rPr>
  </w:style>
  <w:style w:type="paragraph" w:customStyle="1" w:styleId="RFPQuestionList">
    <w:name w:val="RFP Question List"/>
    <w:basedOn w:val="af1"/>
    <w:qFormat/>
    <w:pPr>
      <w:widowControl/>
      <w:numPr>
        <w:numId w:val="36"/>
      </w:numPr>
      <w:tabs>
        <w:tab w:val="clear" w:pos="720"/>
        <w:tab w:val="left" w:pos="360"/>
      </w:tabs>
      <w:spacing w:before="120" w:after="60" w:line="240" w:lineRule="auto"/>
      <w:ind w:left="360"/>
    </w:pPr>
    <w:rPr>
      <w:rFonts w:ascii="宋体" w:hAnsi="宋体"/>
      <w:color w:val="6666FF"/>
      <w:kern w:val="0"/>
      <w:szCs w:val="21"/>
      <w:lang w:val="en-GB" w:eastAsia="en-GB"/>
    </w:rPr>
  </w:style>
  <w:style w:type="paragraph" w:customStyle="1" w:styleId="RFPQuestionList2">
    <w:name w:val="RFP Question List 2"/>
    <w:basedOn w:val="af1"/>
    <w:qFormat/>
    <w:pPr>
      <w:widowControl/>
      <w:numPr>
        <w:numId w:val="37"/>
      </w:numPr>
      <w:spacing w:before="120" w:after="60" w:line="240" w:lineRule="auto"/>
    </w:pPr>
    <w:rPr>
      <w:rFonts w:ascii="宋体" w:hAnsi="宋体"/>
      <w:color w:val="6666FF"/>
      <w:kern w:val="0"/>
      <w:szCs w:val="21"/>
      <w:lang w:val="en-GB" w:eastAsia="en-GB"/>
    </w:rPr>
  </w:style>
  <w:style w:type="paragraph" w:customStyle="1" w:styleId="RFPQuestionList3">
    <w:name w:val="RFP Question List 3"/>
    <w:basedOn w:val="af1"/>
    <w:qFormat/>
    <w:pPr>
      <w:widowControl/>
      <w:numPr>
        <w:numId w:val="38"/>
      </w:numPr>
      <w:spacing w:before="120" w:after="60" w:line="240" w:lineRule="auto"/>
    </w:pPr>
    <w:rPr>
      <w:rFonts w:ascii="宋体" w:hAnsi="宋体"/>
      <w:color w:val="6666FF"/>
      <w:kern w:val="0"/>
      <w:szCs w:val="21"/>
      <w:lang w:val="en-GB" w:eastAsia="en-GB"/>
    </w:rPr>
  </w:style>
  <w:style w:type="character" w:customStyle="1" w:styleId="Chare">
    <w:name w:val="尾注文本 Char"/>
    <w:link w:val="aff9"/>
    <w:qFormat/>
    <w:rPr>
      <w:rFonts w:ascii="宋体" w:hAnsi="宋体"/>
      <w:i/>
      <w:iCs/>
      <w:sz w:val="19"/>
      <w:szCs w:val="19"/>
      <w:lang w:val="en-GB" w:eastAsia="en-GB"/>
    </w:rPr>
  </w:style>
  <w:style w:type="paragraph" w:customStyle="1" w:styleId="Theme">
    <w:name w:val="Theme"/>
    <w:basedOn w:val="af8"/>
    <w:qFormat/>
    <w:pPr>
      <w:widowControl/>
      <w:pBdr>
        <w:top w:val="single" w:sz="8" w:space="2" w:color="auto"/>
        <w:bottom w:val="single" w:sz="8" w:space="8" w:color="auto"/>
      </w:pBdr>
      <w:spacing w:before="360" w:after="480" w:line="320" w:lineRule="atLeast"/>
      <w:ind w:left="1800" w:right="1800"/>
    </w:pPr>
    <w:rPr>
      <w:rFonts w:ascii="宋体" w:hAnsi="宋体"/>
      <w:kern w:val="0"/>
      <w:sz w:val="22"/>
      <w:szCs w:val="22"/>
      <w:lang w:val="en-GB" w:eastAsia="en-US"/>
    </w:rPr>
  </w:style>
  <w:style w:type="paragraph" w:customStyle="1" w:styleId="Comment">
    <w:name w:val="Comment"/>
    <w:basedOn w:val="af1"/>
    <w:qFormat/>
    <w:pPr>
      <w:widowControl/>
      <w:spacing w:before="240" w:after="60" w:line="240" w:lineRule="auto"/>
    </w:pPr>
    <w:rPr>
      <w:rFonts w:ascii="宋体" w:hAnsi="宋体"/>
      <w:b/>
      <w:bCs/>
      <w:color w:val="FF0000"/>
      <w:kern w:val="0"/>
      <w:szCs w:val="21"/>
      <w:lang w:val="en-GB" w:eastAsia="en-GB"/>
    </w:rPr>
  </w:style>
  <w:style w:type="paragraph" w:customStyle="1" w:styleId="ValueProposition">
    <w:name w:val="Value Proposition"/>
    <w:basedOn w:val="af1"/>
    <w:next w:val="af8"/>
    <w:qFormat/>
    <w:pPr>
      <w:widowControl/>
      <w:spacing w:before="240" w:after="60" w:line="240" w:lineRule="auto"/>
    </w:pPr>
    <w:rPr>
      <w:rFonts w:ascii="宋体" w:hAnsi="宋体"/>
      <w:b/>
      <w:bCs/>
      <w:i/>
      <w:iCs/>
      <w:color w:val="6666FF"/>
      <w:kern w:val="0"/>
      <w:sz w:val="28"/>
      <w:szCs w:val="28"/>
      <w:lang w:val="en-GB" w:eastAsia="en-GB"/>
    </w:rPr>
  </w:style>
  <w:style w:type="paragraph" w:customStyle="1" w:styleId="BodyTextFirstIndentImportant">
    <w:name w:val="Body Text First Indent Important"/>
    <w:basedOn w:val="af7"/>
    <w:pPr>
      <w:spacing w:before="120" w:line="300" w:lineRule="auto"/>
      <w:ind w:firstLineChars="0" w:firstLine="431"/>
    </w:pPr>
    <w:rPr>
      <w:rFonts w:ascii="Tahoma" w:hAnsi="Tahoma"/>
      <w:b/>
      <w:kern w:val="0"/>
      <w:sz w:val="22"/>
      <w:szCs w:val="21"/>
    </w:rPr>
  </w:style>
  <w:style w:type="paragraph" w:customStyle="1" w:styleId="BulletingFirstIndent1">
    <w:name w:val="Bulleting First Indent 1"/>
    <w:basedOn w:val="af7"/>
    <w:pPr>
      <w:numPr>
        <w:numId w:val="39"/>
      </w:numPr>
      <w:spacing w:before="20" w:after="20" w:line="300" w:lineRule="auto"/>
      <w:ind w:firstLineChars="0" w:firstLine="0"/>
    </w:pPr>
    <w:rPr>
      <w:rFonts w:ascii="Tahoma" w:hAnsi="Tahoma"/>
      <w:kern w:val="0"/>
      <w:szCs w:val="21"/>
    </w:rPr>
  </w:style>
  <w:style w:type="paragraph" w:customStyle="1" w:styleId="Char1CharCharCharCharCharCharCharCharCharCharCharChar">
    <w:name w:val="Char1 Char Char Char Char Char Char Char Char Char Char Char Char"/>
    <w:basedOn w:val="af1"/>
    <w:semiHidden/>
    <w:qFormat/>
    <w:pPr>
      <w:spacing w:before="240" w:after="120" w:line="288" w:lineRule="auto"/>
      <w:ind w:firstLineChars="200" w:firstLine="200"/>
    </w:pPr>
    <w:rPr>
      <w:rFonts w:ascii="Tahoma" w:hAnsi="Tahoma"/>
      <w:szCs w:val="24"/>
    </w:rPr>
  </w:style>
  <w:style w:type="paragraph" w:customStyle="1" w:styleId="Subhead1">
    <w:name w:val="Subhead1"/>
    <w:next w:val="af1"/>
    <w:pPr>
      <w:spacing w:before="240" w:after="60"/>
    </w:pPr>
    <w:rPr>
      <w:rFonts w:ascii="Century Gothic" w:hAnsi="Century Gothic" w:cs="Century Gothic"/>
      <w:b/>
      <w:bCs/>
      <w:i/>
      <w:iCs/>
      <w:smallCaps/>
      <w:strike/>
      <w:spacing w:val="20"/>
      <w:sz w:val="28"/>
      <w:szCs w:val="28"/>
      <w:lang w:bidi="th-TH"/>
    </w:rPr>
  </w:style>
  <w:style w:type="paragraph" w:customStyle="1" w:styleId="Subhead2">
    <w:name w:val="Subhead2"/>
    <w:basedOn w:val="Subhead1"/>
    <w:qFormat/>
    <w:rPr>
      <w:spacing w:val="10"/>
      <w:sz w:val="24"/>
      <w:szCs w:val="24"/>
    </w:rPr>
  </w:style>
  <w:style w:type="paragraph" w:customStyle="1" w:styleId="ListBullet1">
    <w:name w:val="List Bullet1"/>
    <w:basedOn w:val="af1"/>
    <w:qFormat/>
    <w:pPr>
      <w:widowControl/>
      <w:tabs>
        <w:tab w:val="left" w:pos="1209"/>
      </w:tabs>
      <w:spacing w:before="240" w:after="120" w:line="288" w:lineRule="auto"/>
      <w:ind w:left="981" w:right="57" w:hanging="357"/>
    </w:pPr>
    <w:rPr>
      <w:kern w:val="0"/>
      <w:szCs w:val="24"/>
    </w:rPr>
  </w:style>
  <w:style w:type="paragraph" w:customStyle="1" w:styleId="06321">
    <w:name w:val="样式 左 首行缩进:  0.63 厘米 行距: 固定值 21 磅"/>
    <w:basedOn w:val="af1"/>
    <w:qFormat/>
    <w:pPr>
      <w:spacing w:line="420" w:lineRule="exact"/>
      <w:ind w:firstLine="360"/>
    </w:pPr>
    <w:rPr>
      <w:rFonts w:ascii="Arial" w:hAnsi="Arial" w:cs="宋体"/>
      <w:spacing w:val="10"/>
      <w:kern w:val="0"/>
    </w:rPr>
  </w:style>
  <w:style w:type="paragraph" w:customStyle="1" w:styleId="a1">
    <w:name w:val="加点字"/>
    <w:basedOn w:val="af1"/>
    <w:pPr>
      <w:numPr>
        <w:numId w:val="40"/>
      </w:numPr>
      <w:spacing w:afterLines="30" w:after="156" w:line="240" w:lineRule="auto"/>
      <w:jc w:val="both"/>
    </w:pPr>
    <w:rPr>
      <w:b/>
      <w:szCs w:val="24"/>
    </w:rPr>
  </w:style>
  <w:style w:type="paragraph" w:customStyle="1" w:styleId="1">
    <w:name w:val="加点字1"/>
    <w:basedOn w:val="af1"/>
    <w:pPr>
      <w:numPr>
        <w:numId w:val="41"/>
      </w:numPr>
      <w:tabs>
        <w:tab w:val="clear" w:pos="284"/>
        <w:tab w:val="left" w:pos="227"/>
      </w:tabs>
      <w:spacing w:line="240" w:lineRule="auto"/>
      <w:ind w:left="227" w:hanging="216"/>
      <w:jc w:val="both"/>
    </w:pPr>
    <w:rPr>
      <w:rFonts w:eastAsia="Arial"/>
      <w:sz w:val="18"/>
      <w:szCs w:val="24"/>
    </w:rPr>
  </w:style>
  <w:style w:type="paragraph" w:customStyle="1" w:styleId="affffff6">
    <w:name w:val="[无段落样式]"/>
    <w:qFormat/>
    <w:pPr>
      <w:widowControl w:val="0"/>
      <w:autoSpaceDE w:val="0"/>
      <w:autoSpaceDN w:val="0"/>
      <w:adjustRightInd w:val="0"/>
      <w:spacing w:line="288" w:lineRule="auto"/>
      <w:jc w:val="both"/>
      <w:textAlignment w:val="center"/>
    </w:pPr>
    <w:rPr>
      <w:rFonts w:ascii="华文黑体 Light" w:eastAsia="华文黑体 Light" w:cs="华文黑体 Light"/>
      <w:color w:val="000000"/>
      <w:sz w:val="24"/>
      <w:szCs w:val="24"/>
      <w:lang w:val="zh-CN"/>
    </w:rPr>
  </w:style>
  <w:style w:type="paragraph" w:customStyle="1" w:styleId="affffff7">
    <w:name w:val="普通正文"/>
    <w:basedOn w:val="af1"/>
    <w:link w:val="Charff7"/>
    <w:pPr>
      <w:spacing w:beforeLines="50" w:afterLines="50" w:after="200"/>
      <w:ind w:firstLineChars="200" w:firstLine="420"/>
      <w:jc w:val="both"/>
    </w:pPr>
    <w:rPr>
      <w:lang w:val="zh-CN"/>
    </w:rPr>
  </w:style>
  <w:style w:type="paragraph" w:customStyle="1" w:styleId="085">
    <w:name w:val="样式 首行缩进:  0.85 厘米"/>
    <w:basedOn w:val="af1"/>
    <w:qFormat/>
    <w:pPr>
      <w:ind w:firstLine="480"/>
      <w:jc w:val="both"/>
    </w:pPr>
    <w:rPr>
      <w:rFonts w:ascii="Arial" w:hAnsi="Arial" w:cs="宋体"/>
    </w:rPr>
  </w:style>
  <w:style w:type="paragraph" w:customStyle="1" w:styleId="B">
    <w:name w:val="项目编号B"/>
    <w:basedOn w:val="af1"/>
    <w:qFormat/>
    <w:pPr>
      <w:widowControl/>
      <w:numPr>
        <w:numId w:val="42"/>
      </w:numPr>
      <w:spacing w:after="200"/>
      <w:ind w:firstLineChars="200" w:firstLine="200"/>
    </w:pPr>
    <w:rPr>
      <w:kern w:val="0"/>
      <w:szCs w:val="24"/>
      <w:lang w:bidi="en-US"/>
    </w:rPr>
  </w:style>
  <w:style w:type="paragraph" w:customStyle="1" w:styleId="WW-">
    <w:name w:val="WW-纯文本"/>
    <w:basedOn w:val="af1"/>
    <w:qFormat/>
    <w:pPr>
      <w:widowControl/>
      <w:suppressAutoHyphens/>
      <w:spacing w:after="200"/>
      <w:ind w:firstLineChars="200" w:firstLine="420"/>
    </w:pPr>
    <w:rPr>
      <w:rFonts w:ascii="宋体" w:hAnsi="宋体" w:cs="Courier New"/>
      <w:kern w:val="1"/>
      <w:szCs w:val="21"/>
      <w:lang w:eastAsia="ar-SA" w:bidi="en-US"/>
    </w:rPr>
  </w:style>
  <w:style w:type="paragraph" w:customStyle="1" w:styleId="affffff8">
    <w:name w:val="样式 四号 非加粗 两端对齐"/>
    <w:basedOn w:val="af1"/>
    <w:pPr>
      <w:spacing w:line="240" w:lineRule="auto"/>
      <w:jc w:val="both"/>
    </w:pPr>
    <w:rPr>
      <w:rFonts w:ascii="黑体"/>
    </w:rPr>
  </w:style>
  <w:style w:type="paragraph" w:customStyle="1" w:styleId="6">
    <w:name w:val="正文6"/>
    <w:basedOn w:val="af1"/>
    <w:pPr>
      <w:numPr>
        <w:numId w:val="43"/>
      </w:numPr>
      <w:spacing w:before="60" w:after="60"/>
      <w:jc w:val="both"/>
    </w:pPr>
    <w:rPr>
      <w:szCs w:val="24"/>
    </w:rPr>
  </w:style>
  <w:style w:type="paragraph" w:customStyle="1" w:styleId="a9">
    <w:name w:val="条目"/>
    <w:basedOn w:val="af1"/>
    <w:qFormat/>
    <w:pPr>
      <w:numPr>
        <w:numId w:val="44"/>
      </w:numPr>
      <w:jc w:val="both"/>
    </w:pPr>
  </w:style>
  <w:style w:type="character" w:customStyle="1" w:styleId="Char15">
    <w:name w:val="标题 Char1"/>
    <w:uiPriority w:val="10"/>
    <w:rPr>
      <w:rFonts w:ascii="Cambria" w:hAnsi="Cambria" w:cs="Times New Roman"/>
      <w:b/>
      <w:bCs/>
      <w:kern w:val="2"/>
      <w:sz w:val="32"/>
      <w:szCs w:val="32"/>
    </w:rPr>
  </w:style>
  <w:style w:type="character" w:customStyle="1" w:styleId="content1">
    <w:name w:val="content1"/>
    <w:qFormat/>
    <w:rPr>
      <w:sz w:val="18"/>
      <w:szCs w:val="18"/>
    </w:rPr>
  </w:style>
  <w:style w:type="paragraph" w:customStyle="1" w:styleId="Z1">
    <w:name w:val="Z1"/>
    <w:basedOn w:val="af1"/>
    <w:qFormat/>
    <w:pPr>
      <w:spacing w:beforeLines="20" w:before="20" w:afterLines="30" w:after="30" w:line="300" w:lineRule="exact"/>
      <w:ind w:firstLineChars="200" w:firstLine="200"/>
      <w:jc w:val="both"/>
    </w:pPr>
    <w:rPr>
      <w:bCs/>
      <w:iCs/>
      <w:sz w:val="18"/>
      <w:szCs w:val="24"/>
    </w:rPr>
  </w:style>
  <w:style w:type="paragraph" w:customStyle="1" w:styleId="a4">
    <w:name w:val="列表符号"/>
    <w:link w:val="Charff8"/>
    <w:qFormat/>
    <w:pPr>
      <w:numPr>
        <w:numId w:val="45"/>
      </w:numPr>
      <w:spacing w:before="156" w:after="156"/>
    </w:pPr>
    <w:rPr>
      <w:rFonts w:ascii="宋体"/>
      <w:kern w:val="2"/>
    </w:rPr>
  </w:style>
  <w:style w:type="character" w:customStyle="1" w:styleId="Charff8">
    <w:name w:val="列表符号 Char"/>
    <w:link w:val="a4"/>
    <w:rPr>
      <w:rFonts w:ascii="宋体"/>
      <w:kern w:val="2"/>
    </w:rPr>
  </w:style>
  <w:style w:type="paragraph" w:customStyle="1" w:styleId="affffff9">
    <w:name w:val="表文字"/>
    <w:rPr>
      <w:rFonts w:ascii="宋体"/>
      <w:kern w:val="2"/>
    </w:rPr>
  </w:style>
  <w:style w:type="character" w:customStyle="1" w:styleId="TableTextChar1">
    <w:name w:val="Table Text Char1"/>
    <w:qFormat/>
    <w:rPr>
      <w:rFonts w:ascii="宋体" w:hAnsi="宋体"/>
      <w:sz w:val="19"/>
      <w:szCs w:val="19"/>
      <w:lang w:val="en-GB" w:eastAsia="en-GB"/>
    </w:rPr>
  </w:style>
  <w:style w:type="character" w:customStyle="1" w:styleId="225Char">
    <w:name w:val="样式 首行缩进:  2.25 字符 Char"/>
    <w:link w:val="225"/>
    <w:rPr>
      <w:rFonts w:ascii="Arial" w:hAnsi="Arial" w:cs="宋体"/>
      <w:kern w:val="2"/>
      <w:sz w:val="24"/>
    </w:rPr>
  </w:style>
  <w:style w:type="paragraph" w:customStyle="1" w:styleId="225">
    <w:name w:val="样式 首行缩进:  2.25 字符"/>
    <w:basedOn w:val="af1"/>
    <w:link w:val="225Char"/>
    <w:qFormat/>
    <w:pPr>
      <w:ind w:firstLineChars="225" w:firstLine="225"/>
      <w:jc w:val="both"/>
    </w:pPr>
    <w:rPr>
      <w:rFonts w:ascii="Arial" w:hAnsi="Arial"/>
      <w:lang w:val="zh-CN"/>
    </w:rPr>
  </w:style>
  <w:style w:type="paragraph" w:customStyle="1" w:styleId="CharChar12">
    <w:name w:val="Char Char12"/>
    <w:basedOn w:val="af1"/>
    <w:qFormat/>
    <w:pPr>
      <w:spacing w:line="240" w:lineRule="auto"/>
      <w:jc w:val="both"/>
    </w:pPr>
    <w:rPr>
      <w:rFonts w:ascii="Tahoma" w:hAnsi="Tahoma"/>
    </w:rPr>
  </w:style>
  <w:style w:type="paragraph" w:customStyle="1" w:styleId="015">
    <w:name w:val="样式 正文首行缩进 + 宋体 段后: 0 磅 行距: 1.5 倍行距"/>
    <w:basedOn w:val="af7"/>
    <w:qFormat/>
    <w:pPr>
      <w:spacing w:after="0" w:line="360" w:lineRule="auto"/>
      <w:ind w:firstLineChars="200" w:firstLine="200"/>
    </w:pPr>
    <w:rPr>
      <w:rFonts w:ascii="宋体" w:hAnsi="宋体" w:cs="宋体"/>
      <w:szCs w:val="20"/>
    </w:rPr>
  </w:style>
  <w:style w:type="paragraph" w:customStyle="1" w:styleId="1f6">
    <w:name w:val="标题1 东华合创"/>
    <w:basedOn w:val="13"/>
    <w:pPr>
      <w:keepLines w:val="0"/>
      <w:widowControl/>
      <w:numPr>
        <w:numId w:val="0"/>
      </w:numPr>
      <w:tabs>
        <w:tab w:val="left" w:pos="432"/>
      </w:tabs>
      <w:spacing w:before="100" w:beforeAutospacing="1" w:after="100" w:afterAutospacing="1"/>
      <w:ind w:left="432" w:hanging="432"/>
    </w:pPr>
    <w:rPr>
      <w:rFonts w:eastAsia="黑体"/>
      <w:kern w:val="2"/>
      <w:sz w:val="52"/>
    </w:rPr>
  </w:style>
  <w:style w:type="paragraph" w:customStyle="1" w:styleId="2f3">
    <w:name w:val="标题2 东华合创"/>
    <w:basedOn w:val="22"/>
    <w:pPr>
      <w:keepLines w:val="0"/>
      <w:widowControl/>
      <w:tabs>
        <w:tab w:val="clear" w:pos="567"/>
        <w:tab w:val="left" w:pos="576"/>
      </w:tabs>
      <w:spacing w:before="100" w:beforeAutospacing="1" w:after="100" w:afterAutospacing="1"/>
    </w:pPr>
    <w:rPr>
      <w:sz w:val="44"/>
    </w:rPr>
  </w:style>
  <w:style w:type="paragraph" w:customStyle="1" w:styleId="21">
    <w:name w:val="标题2"/>
    <w:basedOn w:val="22"/>
    <w:link w:val="2Char6"/>
    <w:qFormat/>
    <w:pPr>
      <w:numPr>
        <w:numId w:val="46"/>
      </w:numPr>
      <w:spacing w:beforeLines="100" w:afterLines="100" w:line="360" w:lineRule="auto"/>
      <w:ind w:right="0"/>
    </w:pPr>
    <w:rPr>
      <w:rFonts w:ascii="黑体"/>
      <w:szCs w:val="28"/>
    </w:rPr>
  </w:style>
  <w:style w:type="character" w:customStyle="1" w:styleId="2Char6">
    <w:name w:val="标题2 Char"/>
    <w:link w:val="21"/>
    <w:rPr>
      <w:rFonts w:ascii="黑体" w:hAnsi="Arial"/>
      <w:b/>
      <w:bCs/>
      <w:kern w:val="2"/>
      <w:sz w:val="28"/>
      <w:szCs w:val="28"/>
      <w:lang w:val="zh-CN"/>
    </w:rPr>
  </w:style>
  <w:style w:type="paragraph" w:customStyle="1" w:styleId="32">
    <w:name w:val="标题3"/>
    <w:basedOn w:val="21"/>
    <w:qFormat/>
    <w:pPr>
      <w:numPr>
        <w:ilvl w:val="2"/>
      </w:numPr>
      <w:spacing w:beforeLines="50" w:afterLines="50"/>
      <w:outlineLvl w:val="9"/>
    </w:pPr>
    <w:rPr>
      <w:sz w:val="24"/>
      <w:szCs w:val="24"/>
    </w:rPr>
  </w:style>
  <w:style w:type="character" w:customStyle="1" w:styleId="2Char5">
    <w:name w:val="正文字缩2字 Char"/>
    <w:link w:val="2f0"/>
    <w:qFormat/>
    <w:rPr>
      <w:kern w:val="2"/>
      <w:sz w:val="21"/>
      <w:szCs w:val="24"/>
    </w:rPr>
  </w:style>
  <w:style w:type="paragraph" w:customStyle="1" w:styleId="affffffa">
    <w:name w:val="正文段"/>
    <w:basedOn w:val="af1"/>
    <w:link w:val="Charff9"/>
    <w:qFormat/>
    <w:pPr>
      <w:spacing w:line="312" w:lineRule="auto"/>
      <w:ind w:firstLineChars="200" w:firstLine="480"/>
      <w:jc w:val="both"/>
    </w:pPr>
    <w:rPr>
      <w:szCs w:val="21"/>
      <w:lang w:val="zh-CN"/>
    </w:rPr>
  </w:style>
  <w:style w:type="character" w:customStyle="1" w:styleId="Charff9">
    <w:name w:val="正文段 Char"/>
    <w:link w:val="affffffa"/>
    <w:rPr>
      <w:kern w:val="2"/>
      <w:sz w:val="24"/>
      <w:szCs w:val="21"/>
    </w:rPr>
  </w:style>
  <w:style w:type="paragraph" w:customStyle="1" w:styleId="1H1PIM1h11L1bocSectionHeadl11Heading0a">
    <w:name w:val="样式 标题 1卷标题H1PIM 1h1标书1L1bocSection Headl11Heading 0a..."/>
    <w:basedOn w:val="af1"/>
    <w:pPr>
      <w:numPr>
        <w:numId w:val="47"/>
      </w:numPr>
      <w:ind w:firstLineChars="200" w:firstLine="200"/>
      <w:jc w:val="both"/>
    </w:pPr>
    <w:rPr>
      <w:rFonts w:ascii="宋体" w:hAnsi="宋体" w:cs="宋体"/>
      <w:color w:val="000000"/>
      <w:kern w:val="0"/>
      <w:szCs w:val="21"/>
    </w:rPr>
  </w:style>
  <w:style w:type="paragraph" w:customStyle="1" w:styleId="affffffb">
    <w:name w:val="封面标题"/>
    <w:basedOn w:val="af1"/>
    <w:pPr>
      <w:spacing w:beforeLines="50" w:line="240" w:lineRule="auto"/>
      <w:jc w:val="center"/>
    </w:pPr>
    <w:rPr>
      <w:rFonts w:ascii="宋体" w:hAnsi="宋体" w:cs="宋体"/>
      <w:b/>
      <w:color w:val="000000"/>
      <w:kern w:val="0"/>
      <w:sz w:val="48"/>
      <w:szCs w:val="48"/>
    </w:rPr>
  </w:style>
  <w:style w:type="paragraph" w:customStyle="1" w:styleId="3156015">
    <w:name w:val="样式 标题 3 + 四号 段前: 15.6 磅 段后: 0 磅 行距: 1.5 倍行距"/>
    <w:basedOn w:val="33"/>
    <w:qFormat/>
    <w:pPr>
      <w:numPr>
        <w:numId w:val="48"/>
      </w:numPr>
      <w:tabs>
        <w:tab w:val="left" w:pos="900"/>
        <w:tab w:val="left" w:pos="1260"/>
      </w:tabs>
      <w:spacing w:beforeLines="100" w:before="312" w:after="0" w:line="360" w:lineRule="auto"/>
      <w:ind w:left="1260"/>
    </w:pPr>
    <w:rPr>
      <w:sz w:val="24"/>
      <w:szCs w:val="20"/>
      <w:lang w:val="en-GB"/>
    </w:rPr>
  </w:style>
  <w:style w:type="paragraph" w:customStyle="1" w:styleId="10">
    <w:name w:val="自定义标题1"/>
    <w:basedOn w:val="13"/>
    <w:next w:val="af1"/>
    <w:qFormat/>
    <w:pPr>
      <w:keepNext w:val="0"/>
      <w:keepLines w:val="0"/>
      <w:pageBreakBefore w:val="0"/>
      <w:numPr>
        <w:numId w:val="48"/>
      </w:numPr>
      <w:adjustRightInd w:val="0"/>
      <w:spacing w:line="576" w:lineRule="auto"/>
      <w:ind w:left="0" w:rightChars="0" w:right="0"/>
    </w:pPr>
    <w:rPr>
      <w:rFonts w:ascii="宋体"/>
      <w:b w:val="0"/>
      <w:sz w:val="44"/>
    </w:rPr>
  </w:style>
  <w:style w:type="table" w:customStyle="1" w:styleId="48">
    <w:name w:val="网格型4"/>
    <w:basedOn w:val="af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1">
    <w:name w:val="Char Char1 Char Char Char Char Char Char Char Char Char Char1"/>
    <w:basedOn w:val="af1"/>
    <w:pPr>
      <w:spacing w:line="240" w:lineRule="auto"/>
      <w:jc w:val="both"/>
    </w:pPr>
    <w:rPr>
      <w:rFonts w:ascii="Verdana" w:hAnsi="Verdana"/>
      <w:b/>
      <w:kern w:val="0"/>
      <w:lang w:eastAsia="en-US"/>
    </w:rPr>
  </w:style>
  <w:style w:type="paragraph" w:customStyle="1" w:styleId="310">
    <w:name w:val="样式 标题 3 + 右侧:  1 字符"/>
    <w:basedOn w:val="33"/>
    <w:qFormat/>
    <w:pPr>
      <w:numPr>
        <w:ilvl w:val="0"/>
        <w:numId w:val="0"/>
      </w:numPr>
      <w:spacing w:line="413" w:lineRule="auto"/>
      <w:ind w:left="420"/>
    </w:pPr>
    <w:rPr>
      <w:rFonts w:eastAsia="楷体_GB2312"/>
      <w:bCs w:val="0"/>
      <w:sz w:val="30"/>
      <w:szCs w:val="20"/>
    </w:rPr>
  </w:style>
  <w:style w:type="paragraph" w:customStyle="1" w:styleId="TitlePageHeader">
    <w:name w:val="TitlePage_Header"/>
    <w:basedOn w:val="af1"/>
    <w:qFormat/>
    <w:pPr>
      <w:widowControl/>
      <w:spacing w:before="240" w:after="240" w:line="240" w:lineRule="auto"/>
      <w:ind w:left="3240"/>
    </w:pPr>
    <w:rPr>
      <w:rFonts w:ascii="Arial" w:hAnsi="Arial"/>
      <w:b/>
      <w:kern w:val="0"/>
      <w:sz w:val="32"/>
      <w:lang w:val="en-GB" w:eastAsia="en-US"/>
    </w:rPr>
  </w:style>
  <w:style w:type="paragraph" w:customStyle="1" w:styleId="1H1Heading0Fab-1PIM1h1Level1TopicHeadingHeadin">
    <w:name w:val="标题 1H1Heading 0Fab-1PIM 1h1Level 1 Topic HeadingHeadin..."/>
    <w:basedOn w:val="13"/>
    <w:next w:val="af1"/>
    <w:qFormat/>
    <w:pPr>
      <w:keepLines w:val="0"/>
      <w:pageBreakBefore w:val="0"/>
      <w:widowControl/>
      <w:numPr>
        <w:numId w:val="0"/>
      </w:numPr>
      <w:tabs>
        <w:tab w:val="left" w:pos="1080"/>
      </w:tabs>
      <w:adjustRightInd w:val="0"/>
      <w:snapToGrid w:val="0"/>
      <w:spacing w:before="240" w:after="160" w:line="360" w:lineRule="auto"/>
      <w:ind w:left="1080" w:rightChars="0" w:right="240" w:hanging="360"/>
    </w:pPr>
    <w:rPr>
      <w:rFonts w:ascii="Palatino Linotype" w:hAnsi="Palatino Linotype" w:cs="宋体"/>
      <w:b w:val="0"/>
      <w:sz w:val="28"/>
      <w:szCs w:val="20"/>
    </w:rPr>
  </w:style>
  <w:style w:type="character" w:customStyle="1" w:styleId="SRSChar">
    <w:name w:val="SRS正文 Char"/>
    <w:link w:val="SRS"/>
    <w:qFormat/>
    <w:locked/>
    <w:rPr>
      <w:rFonts w:ascii="宋体" w:hAnsi="宋体"/>
      <w:kern w:val="2"/>
      <w:sz w:val="24"/>
      <w:szCs w:val="24"/>
    </w:rPr>
  </w:style>
  <w:style w:type="paragraph" w:customStyle="1" w:styleId="SRS">
    <w:name w:val="SRS正文"/>
    <w:basedOn w:val="af1"/>
    <w:link w:val="SRSChar"/>
    <w:pPr>
      <w:widowControl/>
      <w:spacing w:beforeLines="50"/>
      <w:jc w:val="both"/>
    </w:pPr>
    <w:rPr>
      <w:rFonts w:ascii="宋体" w:hAnsi="宋体"/>
      <w:szCs w:val="24"/>
      <w:lang w:val="zh-CN"/>
    </w:rPr>
  </w:style>
  <w:style w:type="character" w:customStyle="1" w:styleId="Char16">
    <w:name w:val="正文文本缩进 Char1"/>
    <w:uiPriority w:val="99"/>
    <w:semiHidden/>
    <w:rPr>
      <w:kern w:val="2"/>
      <w:sz w:val="24"/>
      <w:szCs w:val="24"/>
    </w:rPr>
  </w:style>
  <w:style w:type="paragraph" w:customStyle="1" w:styleId="affffffc">
    <w:name w:val="段"/>
    <w:next w:val="af1"/>
    <w:link w:val="Charffa"/>
    <w:qFormat/>
    <w:pPr>
      <w:autoSpaceDE w:val="0"/>
      <w:autoSpaceDN w:val="0"/>
      <w:ind w:firstLineChars="200" w:firstLine="200"/>
      <w:jc w:val="both"/>
    </w:pPr>
    <w:rPr>
      <w:rFonts w:ascii="宋体"/>
      <w:sz w:val="21"/>
    </w:rPr>
  </w:style>
  <w:style w:type="paragraph" w:customStyle="1" w:styleId="affffffd">
    <w:name w:val="正文文本首行缩进"/>
    <w:basedOn w:val="af1"/>
    <w:pPr>
      <w:ind w:firstLineChars="200" w:firstLine="200"/>
      <w:jc w:val="both"/>
    </w:pPr>
    <w:rPr>
      <w:rFonts w:cs="宋体"/>
    </w:rPr>
  </w:style>
  <w:style w:type="paragraph" w:customStyle="1" w:styleId="affffffe">
    <w:name w:val="数字编号列项（二级）"/>
    <w:qFormat/>
    <w:pPr>
      <w:ind w:leftChars="400" w:left="400" w:hangingChars="200" w:hanging="420"/>
      <w:jc w:val="both"/>
    </w:pPr>
    <w:rPr>
      <w:rFonts w:ascii="宋体"/>
      <w:sz w:val="21"/>
    </w:rPr>
  </w:style>
  <w:style w:type="paragraph" w:customStyle="1" w:styleId="afffffff">
    <w:name w:val="字母编号列项（一级）"/>
    <w:qFormat/>
    <w:pPr>
      <w:ind w:leftChars="200" w:left="200" w:hangingChars="200" w:hanging="420"/>
      <w:jc w:val="both"/>
    </w:pPr>
    <w:rPr>
      <w:rFonts w:ascii="宋体"/>
      <w:sz w:val="21"/>
    </w:rPr>
  </w:style>
  <w:style w:type="paragraph" w:customStyle="1" w:styleId="2f4">
    <w:name w:val="样式 段 + 首行缩进:  2 字符"/>
    <w:basedOn w:val="af1"/>
    <w:qFormat/>
    <w:pPr>
      <w:widowControl/>
      <w:autoSpaceDE w:val="0"/>
      <w:autoSpaceDN w:val="0"/>
      <w:ind w:firstLineChars="200" w:firstLine="420"/>
      <w:jc w:val="both"/>
    </w:pPr>
    <w:rPr>
      <w:rFonts w:ascii="宋体" w:cs="宋体"/>
      <w:kern w:val="0"/>
    </w:rPr>
  </w:style>
  <w:style w:type="table" w:customStyle="1" w:styleId="58">
    <w:name w:val="网格型5"/>
    <w:basedOn w:val="af3"/>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默认段落字体 Para"/>
    <w:basedOn w:val="af1"/>
    <w:pPr>
      <w:jc w:val="both"/>
    </w:pPr>
    <w:rPr>
      <w:rFonts w:ascii="Tahoma" w:hAnsi="Tahoma"/>
    </w:rPr>
  </w:style>
  <w:style w:type="paragraph" w:customStyle="1" w:styleId="1H1SectionHeadh11stlevell11H11H12H13H14H15H1">
    <w:name w:val="样式 标题 1H1Section Headh11st levell11H11H12H13H14H15H1..."/>
    <w:basedOn w:val="13"/>
    <w:qFormat/>
    <w:pPr>
      <w:pageBreakBefore w:val="0"/>
      <w:numPr>
        <w:numId w:val="0"/>
      </w:numPr>
      <w:adjustRightInd w:val="0"/>
      <w:spacing w:before="120" w:after="120" w:line="300" w:lineRule="atLeast"/>
      <w:ind w:left="432" w:rightChars="0" w:right="240"/>
      <w:jc w:val="both"/>
      <w:textAlignment w:val="baseline"/>
    </w:pPr>
    <w:rPr>
      <w:rFonts w:eastAsia="黑体" w:cs="宋体"/>
      <w:sz w:val="28"/>
      <w:szCs w:val="20"/>
    </w:rPr>
  </w:style>
  <w:style w:type="paragraph" w:customStyle="1" w:styleId="4ALTZ1Char">
    <w:name w:val="样式 正文缩进正文（首行缩进两字）四号特点标题4表正文正文非缩进缩进ALT+Z段1正文不缩进特点 Char..."/>
    <w:basedOn w:val="afc"/>
    <w:pPr>
      <w:spacing w:afterLines="0"/>
      <w:ind w:firstLine="480"/>
    </w:pPr>
    <w:rPr>
      <w:rFonts w:ascii="宋体" w:hAnsi="宋体" w:cs="宋体"/>
      <w:szCs w:val="20"/>
    </w:rPr>
  </w:style>
  <w:style w:type="paragraph" w:customStyle="1" w:styleId="00">
    <w:name w:val="样式 左侧:  0 厘米 首行缩进:  0 厘米"/>
    <w:basedOn w:val="af1"/>
    <w:qFormat/>
    <w:pPr>
      <w:jc w:val="both"/>
    </w:pPr>
    <w:rPr>
      <w:rFonts w:ascii="Arial" w:eastAsia="仿宋_GB2312" w:hAnsi="Arial"/>
      <w:sz w:val="28"/>
      <w:szCs w:val="24"/>
    </w:rPr>
  </w:style>
  <w:style w:type="paragraph" w:customStyle="1" w:styleId="2H2h22ndlevelTitre2l22Header2Level2He">
    <w:name w:val="样式 标题 2H2h22nd levelTitre2l22Header 2节标题一级节名Level 2 He..."/>
    <w:basedOn w:val="22"/>
    <w:qFormat/>
    <w:pPr>
      <w:tabs>
        <w:tab w:val="left" w:pos="1440"/>
      </w:tabs>
      <w:topLinePunct/>
      <w:adjustRightInd w:val="0"/>
      <w:spacing w:before="156" w:after="156" w:line="360" w:lineRule="auto"/>
      <w:ind w:left="1440" w:rightChars="0" w:right="0" w:hanging="360"/>
      <w:jc w:val="both"/>
    </w:pPr>
    <w:rPr>
      <w:rFonts w:ascii="宋体" w:hAnsi="宋体" w:cs="宋体"/>
      <w:b w:val="0"/>
      <w:szCs w:val="24"/>
    </w:rPr>
  </w:style>
  <w:style w:type="paragraph" w:customStyle="1" w:styleId="afffffff0">
    <w:name w:val="方案正文"/>
    <w:basedOn w:val="af1"/>
    <w:qFormat/>
    <w:pPr>
      <w:ind w:firstLineChars="171" w:firstLine="171"/>
    </w:pPr>
    <w:rPr>
      <w:rFonts w:ascii="Arial" w:hAnsi="Arial"/>
    </w:rPr>
  </w:style>
  <w:style w:type="paragraph" w:customStyle="1" w:styleId="220">
    <w:name w:val="样式 方案正文 + 首行缩进:  2.2 字符"/>
    <w:basedOn w:val="afffffff0"/>
    <w:pPr>
      <w:ind w:firstLineChars="220" w:firstLine="220"/>
    </w:pPr>
    <w:rPr>
      <w:rFonts w:cs="宋体"/>
      <w:kern w:val="0"/>
    </w:rPr>
  </w:style>
  <w:style w:type="paragraph" w:customStyle="1" w:styleId="afffffff1">
    <w:name w:val="提示符"/>
    <w:basedOn w:val="af1"/>
    <w:pPr>
      <w:ind w:left="425" w:hanging="425"/>
      <w:jc w:val="both"/>
    </w:pPr>
    <w:rPr>
      <w:rFonts w:eastAsia="仿宋_GB2312"/>
      <w:sz w:val="32"/>
      <w:szCs w:val="24"/>
    </w:rPr>
  </w:style>
  <w:style w:type="paragraph" w:customStyle="1" w:styleId="3h3H3level3PIM3Level3HeadHeading3-oldsect12">
    <w:name w:val="标题 3h3H3level_3PIM 3Level 3 HeadHeading 3 - oldsect1.2..."/>
    <w:basedOn w:val="33"/>
    <w:next w:val="4ALTZ1Char"/>
    <w:qFormat/>
    <w:pPr>
      <w:numPr>
        <w:ilvl w:val="0"/>
        <w:numId w:val="0"/>
      </w:numPr>
      <w:tabs>
        <w:tab w:val="left" w:pos="420"/>
        <w:tab w:val="left" w:pos="840"/>
      </w:tabs>
      <w:topLinePunct/>
      <w:adjustRightInd w:val="0"/>
      <w:snapToGrid w:val="0"/>
      <w:spacing w:before="240" w:after="160" w:line="360" w:lineRule="auto"/>
      <w:ind w:left="420" w:rightChars="0" w:right="0" w:hanging="420"/>
      <w:textAlignment w:val="baseline"/>
    </w:pPr>
    <w:rPr>
      <w:rFonts w:ascii="Palatino Linotype" w:hAnsi="Palatino Linotype" w:cs="宋体"/>
      <w:kern w:val="0"/>
      <w:sz w:val="24"/>
      <w:szCs w:val="20"/>
    </w:rPr>
  </w:style>
  <w:style w:type="paragraph" w:customStyle="1" w:styleId="afffffff2">
    <w:name w:val="二级条标题"/>
    <w:basedOn w:val="af1"/>
    <w:next w:val="affffffc"/>
    <w:pPr>
      <w:widowControl/>
      <w:tabs>
        <w:tab w:val="left" w:pos="360"/>
        <w:tab w:val="left" w:pos="2160"/>
      </w:tabs>
      <w:spacing w:line="240" w:lineRule="auto"/>
      <w:ind w:left="2160" w:hanging="420"/>
      <w:jc w:val="both"/>
      <w:outlineLvl w:val="3"/>
    </w:pPr>
    <w:rPr>
      <w:rFonts w:ascii="黑体" w:eastAsia="黑体"/>
      <w:kern w:val="0"/>
    </w:rPr>
  </w:style>
  <w:style w:type="paragraph" w:customStyle="1" w:styleId="afffffff3">
    <w:name w:val="三级条标题"/>
    <w:basedOn w:val="afffffff2"/>
    <w:next w:val="affffffc"/>
    <w:qFormat/>
    <w:pPr>
      <w:tabs>
        <w:tab w:val="clear" w:pos="360"/>
      </w:tabs>
      <w:ind w:left="0" w:firstLine="0"/>
      <w:outlineLvl w:val="4"/>
    </w:pPr>
  </w:style>
  <w:style w:type="paragraph" w:customStyle="1" w:styleId="afffffff4">
    <w:name w:val="四级条标题"/>
    <w:basedOn w:val="afffffff3"/>
    <w:next w:val="affffffc"/>
    <w:qFormat/>
    <w:pPr>
      <w:tabs>
        <w:tab w:val="clear" w:pos="2160"/>
        <w:tab w:val="left" w:pos="360"/>
        <w:tab w:val="left" w:pos="840"/>
      </w:tabs>
      <w:ind w:left="1327" w:hanging="1327"/>
      <w:outlineLvl w:val="5"/>
    </w:pPr>
  </w:style>
  <w:style w:type="paragraph" w:customStyle="1" w:styleId="afffffff5">
    <w:name w:val="参考文献、索引标题"/>
    <w:basedOn w:val="af1"/>
    <w:next w:val="af1"/>
    <w:qFormat/>
    <w:pPr>
      <w:widowControl/>
      <w:shd w:val="clear" w:color="FFFFFF" w:fill="FFFFFF"/>
      <w:tabs>
        <w:tab w:val="left" w:pos="1260"/>
      </w:tabs>
      <w:spacing w:before="640" w:after="200" w:line="240" w:lineRule="auto"/>
      <w:ind w:left="1260" w:hanging="420"/>
      <w:jc w:val="center"/>
      <w:outlineLvl w:val="0"/>
    </w:pPr>
    <w:rPr>
      <w:rFonts w:ascii="黑体" w:eastAsia="黑体"/>
      <w:kern w:val="0"/>
    </w:rPr>
  </w:style>
  <w:style w:type="paragraph" w:customStyle="1" w:styleId="4ALTZ1Char1">
    <w:name w:val="样式 正文缩进正文（首行缩进两字）四号特点标题4表正文正文非缩进缩进ALT+Z段1正文不缩进特点 Char...1"/>
    <w:basedOn w:val="afc"/>
    <w:pPr>
      <w:tabs>
        <w:tab w:val="left" w:pos="2580"/>
      </w:tabs>
      <w:spacing w:afterLines="0"/>
      <w:ind w:left="2580" w:firstLineChars="0" w:hanging="360"/>
    </w:pPr>
    <w:rPr>
      <w:rFonts w:ascii="宋体" w:hAnsi="宋体" w:cs="宋体"/>
      <w:szCs w:val="20"/>
    </w:rPr>
  </w:style>
  <w:style w:type="paragraph" w:customStyle="1" w:styleId="afffffff6">
    <w:name w:val="图片说明"/>
    <w:basedOn w:val="af1"/>
    <w:link w:val="Charffb"/>
    <w:pPr>
      <w:spacing w:before="156"/>
      <w:ind w:firstLineChars="171" w:firstLine="412"/>
      <w:jc w:val="center"/>
    </w:pPr>
    <w:rPr>
      <w:rFonts w:ascii="Arial" w:hAnsi="Arial"/>
      <w:b/>
      <w:bCs/>
      <w:szCs w:val="21"/>
      <w:lang w:val="zh-CN"/>
    </w:rPr>
  </w:style>
  <w:style w:type="character" w:customStyle="1" w:styleId="Charffb">
    <w:name w:val="图片说明 Char"/>
    <w:link w:val="afffffff6"/>
    <w:qFormat/>
    <w:rPr>
      <w:rFonts w:ascii="Arial" w:hAnsi="Arial"/>
      <w:b/>
      <w:bCs/>
      <w:kern w:val="2"/>
      <w:sz w:val="24"/>
      <w:szCs w:val="21"/>
      <w:lang w:val="zh-CN" w:eastAsia="zh-CN"/>
    </w:rPr>
  </w:style>
  <w:style w:type="paragraph" w:customStyle="1" w:styleId="4H4Fab-4T5PIM4h4RefHeading1rh1Headingsqlsect">
    <w:name w:val="标题 4H4Fab-4T5PIM 4h4Ref Heading 1rh1Heading sqlsect ..."/>
    <w:basedOn w:val="42"/>
    <w:next w:val="4ALTZ1Char"/>
    <w:qFormat/>
    <w:pPr>
      <w:keepLines w:val="0"/>
      <w:tabs>
        <w:tab w:val="left" w:pos="1134"/>
        <w:tab w:val="left" w:pos="1701"/>
        <w:tab w:val="left" w:pos="2268"/>
        <w:tab w:val="left" w:pos="2880"/>
      </w:tabs>
      <w:topLinePunct/>
      <w:adjustRightInd w:val="0"/>
      <w:snapToGrid w:val="0"/>
      <w:spacing w:beforeLines="50" w:before="160" w:afterLines="50" w:after="160" w:line="360" w:lineRule="auto"/>
      <w:ind w:leftChars="0" w:left="2880" w:hanging="360"/>
      <w:textAlignment w:val="baseline"/>
    </w:pPr>
    <w:rPr>
      <w:rFonts w:ascii="Palatino Linotype" w:hAnsi="Palatino Linotype" w:cs="宋体"/>
      <w:b w:val="0"/>
      <w:kern w:val="0"/>
      <w:szCs w:val="20"/>
    </w:rPr>
  </w:style>
  <w:style w:type="paragraph" w:customStyle="1" w:styleId="2MSMincho">
    <w:name w:val="样式 标题 2 + (西文) 宋体 (中文) MS Mincho"/>
    <w:basedOn w:val="22"/>
    <w:qFormat/>
    <w:pPr>
      <w:keepNext w:val="0"/>
      <w:keepLines w:val="0"/>
      <w:tabs>
        <w:tab w:val="left" w:pos="630"/>
      </w:tabs>
      <w:topLinePunct/>
      <w:adjustRightInd w:val="0"/>
      <w:spacing w:before="0" w:after="0"/>
      <w:ind w:left="0" w:rightChars="0" w:right="0" w:firstLine="0"/>
      <w:jc w:val="both"/>
    </w:pPr>
    <w:rPr>
      <w:rFonts w:ascii="宋体" w:hAnsi="宋体"/>
      <w:bCs w:val="0"/>
      <w:sz w:val="21"/>
      <w:szCs w:val="24"/>
      <w:lang w:eastAsia="ja-JP"/>
    </w:rPr>
  </w:style>
  <w:style w:type="paragraph" w:customStyle="1" w:styleId="Text0">
    <w:name w:val="Text"/>
    <w:basedOn w:val="af1"/>
    <w:qFormat/>
    <w:pPr>
      <w:tabs>
        <w:tab w:val="left" w:pos="432"/>
      </w:tabs>
      <w:adjustRightInd w:val="0"/>
      <w:ind w:left="432" w:hanging="432"/>
      <w:jc w:val="both"/>
    </w:pPr>
    <w:rPr>
      <w:rFonts w:ascii="宋体" w:hAnsi="宋体"/>
      <w:szCs w:val="24"/>
    </w:rPr>
  </w:style>
  <w:style w:type="paragraph" w:customStyle="1" w:styleId="CharCharCharChar3">
    <w:name w:val="文字 Char Char Char Char"/>
    <w:basedOn w:val="af1"/>
    <w:qFormat/>
    <w:pPr>
      <w:widowControl/>
      <w:snapToGrid w:val="0"/>
      <w:spacing w:before="120" w:after="160"/>
      <w:ind w:right="-360"/>
    </w:pPr>
    <w:rPr>
      <w:rFonts w:ascii="Arial" w:hAnsi="Arial"/>
      <w:kern w:val="0"/>
      <w:szCs w:val="24"/>
      <w:lang w:eastAsia="en-US"/>
    </w:rPr>
  </w:style>
  <w:style w:type="paragraph" w:customStyle="1" w:styleId="ParaCharCharCharCharCharCharCharCharCharCharCharCharCharCharCharCharCharChar">
    <w:name w:val="默认段落字体 Para Char Char Char Char Char Char Char Char Char Char Char Char Char Char Char Char Char Char"/>
    <w:basedOn w:val="aff0"/>
    <w:pPr>
      <w:numPr>
        <w:numId w:val="49"/>
      </w:numPr>
      <w:tabs>
        <w:tab w:val="clear" w:pos="780"/>
      </w:tabs>
      <w:spacing w:line="240" w:lineRule="auto"/>
      <w:ind w:left="0" w:firstLine="0"/>
      <w:jc w:val="both"/>
    </w:pPr>
    <w:rPr>
      <w:rFonts w:ascii="Tahoma" w:hAnsi="Tahoma"/>
      <w:szCs w:val="24"/>
    </w:rPr>
  </w:style>
  <w:style w:type="paragraph" w:customStyle="1" w:styleId="MMTopic1">
    <w:name w:val="MM Topic 1"/>
    <w:basedOn w:val="13"/>
    <w:qFormat/>
    <w:pPr>
      <w:pageBreakBefore w:val="0"/>
      <w:numPr>
        <w:numId w:val="0"/>
      </w:numPr>
      <w:tabs>
        <w:tab w:val="left" w:pos="1080"/>
      </w:tabs>
      <w:spacing w:line="578" w:lineRule="auto"/>
      <w:ind w:left="1080" w:rightChars="0" w:right="240" w:hanging="360"/>
      <w:jc w:val="both"/>
    </w:pPr>
    <w:rPr>
      <w:sz w:val="44"/>
    </w:rPr>
  </w:style>
  <w:style w:type="paragraph" w:customStyle="1" w:styleId="MMTopic2">
    <w:name w:val="MM Topic 2"/>
    <w:basedOn w:val="22"/>
    <w:qFormat/>
    <w:pPr>
      <w:tabs>
        <w:tab w:val="left" w:pos="1440"/>
      </w:tabs>
      <w:topLinePunct/>
      <w:adjustRightInd w:val="0"/>
      <w:spacing w:line="416" w:lineRule="auto"/>
      <w:ind w:left="1440" w:rightChars="0" w:right="0" w:hanging="360"/>
      <w:jc w:val="both"/>
    </w:pPr>
    <w:rPr>
      <w:rFonts w:eastAsia="黑体"/>
      <w:b w:val="0"/>
      <w:sz w:val="32"/>
    </w:rPr>
  </w:style>
  <w:style w:type="paragraph" w:customStyle="1" w:styleId="MMTopic3">
    <w:name w:val="MM Topic 3"/>
    <w:basedOn w:val="33"/>
    <w:pPr>
      <w:numPr>
        <w:ilvl w:val="0"/>
        <w:numId w:val="0"/>
      </w:numPr>
      <w:tabs>
        <w:tab w:val="left" w:pos="420"/>
      </w:tabs>
      <w:topLinePunct/>
      <w:adjustRightInd w:val="0"/>
      <w:snapToGrid w:val="0"/>
      <w:spacing w:line="416" w:lineRule="auto"/>
      <w:ind w:left="420" w:rightChars="0" w:right="0" w:hanging="420"/>
    </w:pPr>
    <w:rPr>
      <w:sz w:val="32"/>
    </w:rPr>
  </w:style>
  <w:style w:type="paragraph" w:customStyle="1" w:styleId="MMTopic4">
    <w:name w:val="MM Topic 4"/>
    <w:basedOn w:val="42"/>
    <w:pPr>
      <w:tabs>
        <w:tab w:val="left" w:pos="2880"/>
      </w:tabs>
      <w:topLinePunct/>
      <w:adjustRightInd w:val="0"/>
      <w:snapToGrid w:val="0"/>
      <w:spacing w:beforeLines="50" w:afterLines="50"/>
      <w:ind w:leftChars="0" w:left="2880" w:hanging="360"/>
      <w:textAlignment w:val="center"/>
    </w:pPr>
    <w:rPr>
      <w:b w:val="0"/>
    </w:rPr>
  </w:style>
  <w:style w:type="paragraph" w:customStyle="1" w:styleId="afffffff7">
    <w:name w:val="段落"/>
    <w:basedOn w:val="af1"/>
    <w:qFormat/>
    <w:pPr>
      <w:widowControl/>
      <w:adjustRightInd w:val="0"/>
      <w:spacing w:line="420" w:lineRule="exact"/>
      <w:ind w:firstLineChars="200" w:firstLine="520"/>
      <w:jc w:val="both"/>
      <w:textAlignment w:val="baseline"/>
    </w:pPr>
    <w:rPr>
      <w:spacing w:val="10"/>
      <w:kern w:val="0"/>
    </w:rPr>
  </w:style>
  <w:style w:type="paragraph" w:customStyle="1" w:styleId="comparetitle">
    <w:name w:val="comparetitle"/>
    <w:basedOn w:val="af1"/>
    <w:pPr>
      <w:widowControl/>
      <w:shd w:val="clear" w:color="auto" w:fill="10867B"/>
    </w:pPr>
    <w:rPr>
      <w:rFonts w:ascii="Arial" w:hAnsi="Arial" w:cs="Arial"/>
      <w:b/>
      <w:bCs/>
      <w:color w:val="FFFFFF"/>
      <w:kern w:val="0"/>
      <w:sz w:val="20"/>
    </w:rPr>
  </w:style>
  <w:style w:type="paragraph" w:customStyle="1" w:styleId="Char2CharCharCharCharCharCharCharChar">
    <w:name w:val="Char2 Char Char Char Char Char Char Char Char"/>
    <w:next w:val="af1"/>
    <w:qFormat/>
    <w:pPr>
      <w:keepNext/>
      <w:keepLines/>
      <w:tabs>
        <w:tab w:val="left" w:pos="3360"/>
        <w:tab w:val="left" w:pos="4394"/>
      </w:tabs>
      <w:snapToGrid w:val="0"/>
      <w:spacing w:before="240" w:after="240"/>
      <w:ind w:left="3360" w:hanging="1418"/>
      <w:outlineLvl w:val="7"/>
    </w:pPr>
    <w:rPr>
      <w:rFonts w:ascii="Arial" w:eastAsia="黑体" w:hAnsi="Arial" w:cs="Arial"/>
      <w:sz w:val="21"/>
      <w:szCs w:val="21"/>
    </w:rPr>
  </w:style>
  <w:style w:type="paragraph" w:customStyle="1" w:styleId="afffffff8">
    <w:name w:val="前言、引言标题"/>
    <w:next w:val="af1"/>
    <w:qFormat/>
    <w:pPr>
      <w:shd w:val="clear" w:color="FFFFFF" w:fill="FFFFFF"/>
      <w:spacing w:before="640" w:after="560"/>
      <w:ind w:left="825" w:hanging="405"/>
      <w:jc w:val="center"/>
      <w:outlineLvl w:val="0"/>
    </w:pPr>
    <w:rPr>
      <w:rFonts w:ascii="黑体" w:eastAsia="黑体"/>
      <w:sz w:val="32"/>
    </w:rPr>
  </w:style>
  <w:style w:type="paragraph" w:customStyle="1" w:styleId="afffffff9">
    <w:name w:val="章标题"/>
    <w:next w:val="af1"/>
    <w:pPr>
      <w:tabs>
        <w:tab w:val="left" w:pos="420"/>
        <w:tab w:val="left" w:pos="840"/>
      </w:tabs>
      <w:spacing w:beforeLines="50" w:afterLines="50"/>
      <w:ind w:left="420" w:hanging="420"/>
      <w:jc w:val="both"/>
      <w:outlineLvl w:val="1"/>
    </w:pPr>
    <w:rPr>
      <w:rFonts w:ascii="黑体" w:eastAsia="黑体"/>
      <w:sz w:val="21"/>
    </w:rPr>
  </w:style>
  <w:style w:type="paragraph" w:customStyle="1" w:styleId="afffffffa">
    <w:name w:val="一级条标题"/>
    <w:basedOn w:val="afffffff9"/>
    <w:next w:val="af1"/>
    <w:pPr>
      <w:tabs>
        <w:tab w:val="clear" w:pos="420"/>
      </w:tabs>
      <w:spacing w:beforeLines="0" w:afterLines="0"/>
      <w:ind w:left="1680"/>
      <w:outlineLvl w:val="2"/>
    </w:pPr>
  </w:style>
  <w:style w:type="paragraph" w:customStyle="1" w:styleId="ae">
    <w:name w:val="五级条标题"/>
    <w:basedOn w:val="afffffff4"/>
    <w:next w:val="af1"/>
    <w:qFormat/>
    <w:pPr>
      <w:numPr>
        <w:numId w:val="50"/>
      </w:numPr>
      <w:tabs>
        <w:tab w:val="clear" w:pos="1140"/>
      </w:tabs>
      <w:ind w:left="0" w:firstLine="480"/>
      <w:outlineLvl w:val="6"/>
    </w:pPr>
  </w:style>
  <w:style w:type="paragraph" w:customStyle="1" w:styleId="aa">
    <w:name w:val="列项——"/>
    <w:qFormat/>
    <w:pPr>
      <w:widowControl w:val="0"/>
      <w:numPr>
        <w:numId w:val="51"/>
      </w:numPr>
      <w:tabs>
        <w:tab w:val="left" w:pos="1140"/>
      </w:tabs>
      <w:ind w:left="840" w:hanging="420"/>
      <w:jc w:val="both"/>
    </w:pPr>
    <w:rPr>
      <w:rFonts w:ascii="宋体"/>
      <w:sz w:val="21"/>
    </w:rPr>
  </w:style>
  <w:style w:type="paragraph" w:customStyle="1" w:styleId="a8">
    <w:name w:val="正文表标题"/>
    <w:next w:val="affffffc"/>
    <w:qFormat/>
    <w:pPr>
      <w:numPr>
        <w:numId w:val="52"/>
      </w:numPr>
      <w:tabs>
        <w:tab w:val="left" w:pos="1320"/>
      </w:tabs>
      <w:ind w:left="1320" w:hanging="840"/>
      <w:jc w:val="center"/>
    </w:pPr>
    <w:rPr>
      <w:rFonts w:ascii="黑体" w:eastAsia="黑体"/>
      <w:sz w:val="21"/>
    </w:rPr>
  </w:style>
  <w:style w:type="paragraph" w:customStyle="1" w:styleId="afffffffb">
    <w:name w:val="正文图标题"/>
    <w:next w:val="affffffc"/>
    <w:qFormat/>
    <w:pPr>
      <w:tabs>
        <w:tab w:val="left" w:pos="0"/>
        <w:tab w:val="left" w:pos="1209"/>
      </w:tabs>
      <w:ind w:left="1209" w:firstLine="480"/>
      <w:jc w:val="center"/>
    </w:pPr>
    <w:rPr>
      <w:rFonts w:ascii="黑体" w:eastAsia="黑体"/>
      <w:sz w:val="21"/>
    </w:rPr>
  </w:style>
  <w:style w:type="paragraph" w:customStyle="1" w:styleId="afffffffc">
    <w:name w:val="矩形"/>
    <w:basedOn w:val="af1"/>
    <w:qFormat/>
    <w:pPr>
      <w:spacing w:line="312" w:lineRule="auto"/>
      <w:jc w:val="both"/>
    </w:pPr>
    <w:rPr>
      <w:rFonts w:ascii="宋体"/>
    </w:rPr>
  </w:style>
  <w:style w:type="paragraph" w:customStyle="1" w:styleId="CharCharCharCharCharCharCharCharCharCharCharCharCharCharCharChar">
    <w:name w:val="Char Char Char Char Char Char Char Char Char Char Char Char Char Char Char Char"/>
    <w:basedOn w:val="af1"/>
    <w:pPr>
      <w:tabs>
        <w:tab w:val="left" w:pos="360"/>
      </w:tabs>
      <w:spacing w:line="240" w:lineRule="auto"/>
      <w:jc w:val="both"/>
    </w:pPr>
    <w:rPr>
      <w:szCs w:val="24"/>
    </w:rPr>
  </w:style>
  <w:style w:type="paragraph" w:customStyle="1" w:styleId="ParaCharCharCharCharCharChar1Char">
    <w:name w:val="默认段落字体 Para Char Char Char Char Char Char1 Char"/>
    <w:basedOn w:val="af1"/>
    <w:qFormat/>
    <w:pPr>
      <w:jc w:val="both"/>
    </w:pPr>
    <w:rPr>
      <w:rFonts w:ascii="Tahoma" w:hAnsi="Tahoma"/>
      <w:sz w:val="28"/>
    </w:rPr>
  </w:style>
  <w:style w:type="paragraph" w:customStyle="1" w:styleId="aaaCharCharCharChar">
    <w:name w:val="aaa Char Char Char Char"/>
    <w:basedOn w:val="af1"/>
    <w:qFormat/>
    <w:pPr>
      <w:adjustRightInd w:val="0"/>
      <w:ind w:leftChars="200" w:left="420" w:firstLineChars="200" w:firstLine="480"/>
    </w:pPr>
    <w:rPr>
      <w:rFonts w:ascii="Tahoma" w:hAnsi="Tahoma"/>
    </w:rPr>
  </w:style>
  <w:style w:type="paragraph" w:customStyle="1" w:styleId="3">
    <w:name w:val="样式3"/>
    <w:basedOn w:val="af1"/>
    <w:next w:val="af1"/>
    <w:pPr>
      <w:numPr>
        <w:numId w:val="53"/>
      </w:numPr>
      <w:pBdr>
        <w:bottom w:val="thickThinSmallGap" w:sz="24" w:space="1" w:color="auto"/>
      </w:pBdr>
      <w:tabs>
        <w:tab w:val="clear" w:pos="2040"/>
        <w:tab w:val="left" w:pos="840"/>
      </w:tabs>
      <w:snapToGrid w:val="0"/>
      <w:spacing w:line="240" w:lineRule="atLeast"/>
      <w:ind w:leftChars="0" w:left="0" w:firstLineChars="0" w:firstLine="0"/>
    </w:pPr>
    <w:rPr>
      <w:rFonts w:ascii="宋体"/>
      <w:kern w:val="0"/>
      <w:sz w:val="20"/>
    </w:rPr>
  </w:style>
  <w:style w:type="paragraph" w:customStyle="1" w:styleId="49">
    <w:name w:val="样式4"/>
    <w:basedOn w:val="affd"/>
    <w:next w:val="af1"/>
    <w:link w:val="4Char0"/>
    <w:qFormat/>
    <w:pPr>
      <w:pBdr>
        <w:bottom w:val="thickThinSmallGap" w:sz="24" w:space="1" w:color="auto"/>
      </w:pBdr>
      <w:tabs>
        <w:tab w:val="clear" w:pos="4153"/>
        <w:tab w:val="clear" w:pos="8306"/>
        <w:tab w:val="left" w:pos="840"/>
        <w:tab w:val="left" w:pos="926"/>
        <w:tab w:val="center" w:pos="4320"/>
        <w:tab w:val="right" w:pos="8640"/>
      </w:tabs>
      <w:spacing w:line="240" w:lineRule="atLeast"/>
      <w:jc w:val="left"/>
    </w:pPr>
    <w:rPr>
      <w:rFonts w:ascii="宋体"/>
      <w:kern w:val="0"/>
      <w:sz w:val="20"/>
      <w:szCs w:val="20"/>
    </w:rPr>
  </w:style>
  <w:style w:type="paragraph" w:customStyle="1" w:styleId="1H1SectionHeadh11stlevell11H11H12H13H14H1">
    <w:name w:val="样式 标题 1主标题H1Section Headh11st levell11H11H12H13H14H1..."/>
    <w:basedOn w:val="13"/>
    <w:qFormat/>
    <w:pPr>
      <w:numPr>
        <w:numId w:val="0"/>
      </w:numPr>
      <w:tabs>
        <w:tab w:val="left" w:pos="0"/>
        <w:tab w:val="left" w:pos="1080"/>
      </w:tabs>
      <w:topLinePunct/>
      <w:adjustRightInd w:val="0"/>
      <w:snapToGrid w:val="0"/>
      <w:spacing w:before="120" w:after="120" w:line="360" w:lineRule="auto"/>
      <w:ind w:rightChars="0" w:right="119"/>
      <w:jc w:val="both"/>
    </w:pPr>
    <w:rPr>
      <w:rFonts w:cs="宋体"/>
      <w:color w:val="000000"/>
      <w:sz w:val="28"/>
      <w:szCs w:val="20"/>
    </w:rPr>
  </w:style>
  <w:style w:type="paragraph" w:customStyle="1" w:styleId="075">
    <w:name w:val="样式 小四 左侧:  0.75 厘米"/>
    <w:basedOn w:val="af1"/>
    <w:pPr>
      <w:numPr>
        <w:numId w:val="54"/>
      </w:numPr>
      <w:tabs>
        <w:tab w:val="clear" w:pos="1247"/>
      </w:tabs>
      <w:ind w:left="425" w:firstLine="0"/>
      <w:jc w:val="both"/>
    </w:pPr>
    <w:rPr>
      <w:rFonts w:cs="宋体"/>
    </w:rPr>
  </w:style>
  <w:style w:type="paragraph" w:customStyle="1" w:styleId="DotText">
    <w:name w:val="Dot Text"/>
    <w:basedOn w:val="Text0"/>
    <w:pPr>
      <w:tabs>
        <w:tab w:val="clear" w:pos="432"/>
        <w:tab w:val="left" w:pos="704"/>
      </w:tabs>
      <w:ind w:left="704" w:firstLine="0"/>
    </w:pPr>
  </w:style>
  <w:style w:type="paragraph" w:customStyle="1" w:styleId="afffffffd">
    <w:name w:val="条目样式"/>
    <w:basedOn w:val="af1"/>
    <w:qFormat/>
    <w:pPr>
      <w:widowControl/>
    </w:pPr>
  </w:style>
  <w:style w:type="paragraph" w:customStyle="1" w:styleId="a7">
    <w:name w:val="段落缩进"/>
    <w:qFormat/>
    <w:pPr>
      <w:numPr>
        <w:numId w:val="55"/>
      </w:numPr>
      <w:tabs>
        <w:tab w:val="clear" w:pos="1155"/>
      </w:tabs>
      <w:spacing w:after="120" w:line="360" w:lineRule="auto"/>
      <w:ind w:left="0" w:firstLine="425"/>
    </w:pPr>
    <w:rPr>
      <w:sz w:val="24"/>
    </w:rPr>
  </w:style>
  <w:style w:type="paragraph" w:customStyle="1" w:styleId="2f5">
    <w:name w:val="样式 首行缩进:  2 字符"/>
    <w:basedOn w:val="af1"/>
    <w:pPr>
      <w:ind w:firstLineChars="200" w:firstLine="480"/>
      <w:jc w:val="both"/>
    </w:pPr>
    <w:rPr>
      <w:rFonts w:ascii="宋体" w:hAnsi="宋体" w:cs="宋体"/>
    </w:rPr>
  </w:style>
  <w:style w:type="paragraph" w:customStyle="1" w:styleId="Bulletwithtext1">
    <w:name w:val="Bullet with text 1"/>
    <w:basedOn w:val="af1"/>
    <w:pPr>
      <w:widowControl/>
      <w:tabs>
        <w:tab w:val="left" w:pos="780"/>
      </w:tabs>
      <w:spacing w:line="240" w:lineRule="auto"/>
      <w:ind w:left="780" w:hanging="360"/>
    </w:pPr>
    <w:rPr>
      <w:rFonts w:ascii="Arial" w:hAnsi="Arial"/>
      <w:kern w:val="0"/>
      <w:sz w:val="20"/>
      <w:lang w:val="en-GB" w:eastAsia="en-US"/>
    </w:rPr>
  </w:style>
  <w:style w:type="paragraph" w:customStyle="1" w:styleId="22ndlevelh22Header2l2H2Titre2Head2sect12sec">
    <w:name w:val="样式 标题 22nd levelh22Header 2l2H2Titre2Head 2sect 1.2sec..."/>
    <w:basedOn w:val="22"/>
    <w:qFormat/>
    <w:pPr>
      <w:topLinePunct/>
      <w:adjustRightInd w:val="0"/>
      <w:spacing w:before="156" w:after="156" w:line="360" w:lineRule="auto"/>
      <w:ind w:left="357" w:rightChars="0" w:right="0" w:hanging="357"/>
      <w:jc w:val="center"/>
    </w:pPr>
    <w:rPr>
      <w:rFonts w:eastAsia="黑体" w:cs="宋体"/>
      <w:bCs w:val="0"/>
      <w:color w:val="000000"/>
      <w:szCs w:val="28"/>
    </w:rPr>
  </w:style>
  <w:style w:type="paragraph" w:customStyle="1" w:styleId="31h33rdlevel3l3Level3HeadH3hea">
    <w:name w:val="样式 标题 3分支标题二级节名分枝标题条 1h33rd level3l3Level 3 HeadH3hea..."/>
    <w:basedOn w:val="33"/>
    <w:link w:val="31h33rdlevel3l3Level3HeadH3heaChar"/>
    <w:qFormat/>
    <w:pPr>
      <w:numPr>
        <w:ilvl w:val="0"/>
        <w:numId w:val="0"/>
      </w:numPr>
      <w:topLinePunct/>
      <w:adjustRightInd w:val="0"/>
      <w:snapToGrid w:val="0"/>
      <w:spacing w:before="60" w:after="60" w:line="360" w:lineRule="auto"/>
      <w:ind w:left="357" w:rightChars="0" w:right="0" w:hanging="357"/>
      <w:textAlignment w:val="center"/>
    </w:pPr>
    <w:rPr>
      <w:rFonts w:ascii="Arial" w:hAnsi="Arial"/>
      <w:sz w:val="24"/>
      <w:szCs w:val="24"/>
      <w:lang w:val="sv-SE"/>
    </w:rPr>
  </w:style>
  <w:style w:type="character" w:customStyle="1" w:styleId="31h33rdlevel3l3Level3HeadH3heaChar">
    <w:name w:val="样式 标题 3分支标题二级节名分枝标题条 1h33rd level3l3Level 3 HeadH3hea... Char"/>
    <w:link w:val="31h33rdlevel3l3Level3HeadH3hea"/>
    <w:rPr>
      <w:rFonts w:ascii="Arial" w:hAnsi="Arial" w:cs="宋体"/>
      <w:b/>
      <w:bCs/>
      <w:kern w:val="2"/>
      <w:sz w:val="24"/>
      <w:szCs w:val="24"/>
      <w:lang w:val="sv-SE"/>
    </w:rPr>
  </w:style>
  <w:style w:type="paragraph" w:customStyle="1" w:styleId="31h33rdlevel3l3Level3HeadH3hea1">
    <w:name w:val="样式 标题 3分支标题二级节名分枝标题条 1h33rd level3l3Level 3 HeadH3hea...1"/>
    <w:basedOn w:val="33"/>
    <w:link w:val="31h33rdlevel3l3Level3HeadH3hea1Char"/>
    <w:pPr>
      <w:numPr>
        <w:ilvl w:val="0"/>
        <w:numId w:val="0"/>
      </w:numPr>
      <w:topLinePunct/>
      <w:adjustRightInd w:val="0"/>
      <w:snapToGrid w:val="0"/>
      <w:spacing w:before="60" w:after="60" w:line="360" w:lineRule="auto"/>
      <w:ind w:left="357" w:rightChars="0" w:right="0" w:hanging="357"/>
      <w:textAlignment w:val="center"/>
    </w:pPr>
    <w:rPr>
      <w:sz w:val="24"/>
      <w:szCs w:val="24"/>
      <w:lang w:val="sv-SE"/>
    </w:rPr>
  </w:style>
  <w:style w:type="character" w:customStyle="1" w:styleId="31h33rdlevel3l3Level3HeadH3hea1Char">
    <w:name w:val="样式 标题 3分支标题二级节名分枝标题条 1h33rd level3l3Level 3 HeadH3hea...1 Char"/>
    <w:link w:val="31h33rdlevel3l3Level3HeadH3hea1"/>
    <w:qFormat/>
    <w:rPr>
      <w:rFonts w:ascii="宋体" w:hAnsi="宋体" w:cs="宋体"/>
      <w:b/>
      <w:bCs/>
      <w:kern w:val="2"/>
      <w:sz w:val="24"/>
      <w:szCs w:val="24"/>
      <w:lang w:val="sv-SE"/>
    </w:rPr>
  </w:style>
  <w:style w:type="paragraph" w:customStyle="1" w:styleId="aaaCharCharChar">
    <w:name w:val="aaa Char Char Char"/>
    <w:basedOn w:val="af1"/>
    <w:qFormat/>
    <w:pPr>
      <w:adjustRightInd w:val="0"/>
      <w:ind w:leftChars="200" w:left="420" w:firstLineChars="200" w:firstLine="480"/>
    </w:pPr>
    <w:rPr>
      <w:rFonts w:ascii="Tahoma" w:hAnsi="Tahoma"/>
    </w:rPr>
  </w:style>
  <w:style w:type="paragraph" w:customStyle="1" w:styleId="font8">
    <w:name w:val="font8"/>
    <w:basedOn w:val="af1"/>
    <w:qFormat/>
    <w:pPr>
      <w:widowControl/>
      <w:spacing w:before="100" w:beforeAutospacing="1" w:after="100" w:afterAutospacing="1" w:line="240" w:lineRule="auto"/>
    </w:pPr>
    <w:rPr>
      <w:rFonts w:ascii="Arial" w:hAnsi="Arial" w:cs="Arial"/>
      <w:kern w:val="0"/>
      <w:sz w:val="20"/>
    </w:rPr>
  </w:style>
  <w:style w:type="paragraph" w:customStyle="1" w:styleId="b2">
    <w:name w:val="b2"/>
    <w:basedOn w:val="af1"/>
    <w:qFormat/>
    <w:pPr>
      <w:tabs>
        <w:tab w:val="left" w:pos="987"/>
      </w:tabs>
      <w:ind w:left="987" w:hanging="420"/>
      <w:jc w:val="both"/>
    </w:pPr>
    <w:rPr>
      <w:rFonts w:ascii="宋体" w:hAnsi="宋体"/>
    </w:rPr>
  </w:style>
  <w:style w:type="paragraph" w:customStyle="1" w:styleId="afffffffe">
    <w:name w:val="标号"/>
    <w:basedOn w:val="af1"/>
    <w:qFormat/>
    <w:pPr>
      <w:jc w:val="both"/>
    </w:pPr>
    <w:rPr>
      <w:rFonts w:ascii="宋体" w:hAnsi="宋体"/>
    </w:rPr>
  </w:style>
  <w:style w:type="paragraph" w:customStyle="1" w:styleId="affffffff">
    <w:name w:val="项目编号"/>
    <w:basedOn w:val="af1"/>
    <w:pPr>
      <w:tabs>
        <w:tab w:val="left" w:pos="1259"/>
      </w:tabs>
      <w:ind w:left="1259" w:hanging="420"/>
      <w:jc w:val="both"/>
    </w:pPr>
    <w:rPr>
      <w:rFonts w:ascii="宋体" w:eastAsia="仿宋_GB2312"/>
    </w:rPr>
  </w:style>
  <w:style w:type="paragraph" w:customStyle="1" w:styleId="207420">
    <w:name w:val="样式 样式 正文文本缩进 2 + 宋体 首行缩进:  0.74 厘米 行距: 单倍行距 + 左侧:  2 字符 首行缩进:  ..."/>
    <w:basedOn w:val="af1"/>
    <w:qFormat/>
    <w:pPr>
      <w:adjustRightInd w:val="0"/>
      <w:spacing w:after="120" w:line="240" w:lineRule="auto"/>
      <w:ind w:leftChars="200" w:left="200" w:firstLineChars="200" w:firstLine="200"/>
      <w:jc w:val="both"/>
    </w:pPr>
    <w:rPr>
      <w:rFonts w:ascii="宋体" w:cs="宋体"/>
    </w:rPr>
  </w:style>
  <w:style w:type="paragraph" w:customStyle="1" w:styleId="20742">
    <w:name w:val="样式 样式 样式 正文文本缩进 2 + 宋体 首行缩进:  0.74 厘米 行距: 单倍行距 + 左侧:  2 字符 首行缩进:..."/>
    <w:basedOn w:val="207420"/>
    <w:qFormat/>
    <w:pPr>
      <w:numPr>
        <w:numId w:val="56"/>
      </w:numPr>
      <w:tabs>
        <w:tab w:val="clear" w:pos="0"/>
      </w:tabs>
      <w:ind w:left="200" w:firstLine="0"/>
    </w:pPr>
  </w:style>
  <w:style w:type="paragraph" w:customStyle="1" w:styleId="1QCIheading1SectionHeadingChapterHeadlineh1III">
    <w:name w:val="样式 标题 1QCI heading 1Section HeadingChapter Headlineh1II+I..."/>
    <w:basedOn w:val="13"/>
    <w:pPr>
      <w:keepLines w:val="0"/>
      <w:pageBreakBefore w:val="0"/>
      <w:widowControl/>
      <w:numPr>
        <w:ilvl w:val="1"/>
        <w:numId w:val="56"/>
      </w:numPr>
      <w:spacing w:before="240" w:after="60" w:line="360" w:lineRule="auto"/>
      <w:ind w:left="425" w:rightChars="0" w:right="240" w:hanging="425"/>
      <w:jc w:val="center"/>
    </w:pPr>
    <w:rPr>
      <w:rFonts w:ascii="宋体" w:hAnsi="宋体" w:cs="Arial"/>
      <w:color w:val="000000"/>
      <w:kern w:val="32"/>
      <w:sz w:val="30"/>
      <w:szCs w:val="28"/>
    </w:rPr>
  </w:style>
  <w:style w:type="paragraph" w:customStyle="1" w:styleId="22H2h2ABCLevelIforshoofd2Heading2-bioCare1">
    <w:name w:val="样式 标题 22H2h2A.B.C.Level I for #'shoofd 2Heading2-bioCare...1"/>
    <w:basedOn w:val="22"/>
    <w:pPr>
      <w:keepLines w:val="0"/>
      <w:widowControl/>
      <w:tabs>
        <w:tab w:val="left" w:pos="720"/>
      </w:tabs>
      <w:spacing w:before="240" w:after="60" w:line="360" w:lineRule="auto"/>
      <w:ind w:left="1260" w:rightChars="0" w:right="0" w:hanging="420"/>
    </w:pPr>
    <w:rPr>
      <w:rFonts w:ascii="宋体" w:hAnsi="宋体" w:cs="Arial"/>
      <w:b w:val="0"/>
      <w:color w:val="000000"/>
      <w:kern w:val="0"/>
      <w:szCs w:val="24"/>
    </w:rPr>
  </w:style>
  <w:style w:type="paragraph" w:customStyle="1" w:styleId="3h3SectionInternalHeadSideHeadH33mHead3123Le">
    <w:name w:val="样式 标题 3h3SectionInternal HeadSideHeadH33mHead 31.2.3.Le..."/>
    <w:basedOn w:val="33"/>
    <w:qFormat/>
    <w:pPr>
      <w:keepLines w:val="0"/>
      <w:widowControl/>
      <w:numPr>
        <w:ilvl w:val="3"/>
        <w:numId w:val="56"/>
      </w:numPr>
      <w:topLinePunct/>
      <w:adjustRightInd w:val="0"/>
      <w:snapToGrid w:val="0"/>
      <w:spacing w:before="240" w:after="60" w:line="360" w:lineRule="auto"/>
      <w:ind w:rightChars="0" w:right="0"/>
    </w:pPr>
    <w:rPr>
      <w:rFonts w:cs="Arial"/>
      <w:color w:val="000000"/>
      <w:kern w:val="0"/>
      <w:sz w:val="24"/>
      <w:szCs w:val="26"/>
    </w:rPr>
  </w:style>
  <w:style w:type="paragraph" w:customStyle="1" w:styleId="4h4Sub-sub-headerl4H4Level2-ah4subsubheadingL">
    <w:name w:val="样式 标题 4h4Sub-sub-headerl4H4Level 2 - ah4 sub sub headingL..."/>
    <w:basedOn w:val="42"/>
    <w:pPr>
      <w:keepLines w:val="0"/>
      <w:widowControl/>
      <w:numPr>
        <w:ilvl w:val="4"/>
        <w:numId w:val="56"/>
      </w:numPr>
      <w:tabs>
        <w:tab w:val="clear" w:pos="2551"/>
        <w:tab w:val="left" w:pos="1984"/>
      </w:tabs>
      <w:topLinePunct/>
      <w:adjustRightInd w:val="0"/>
      <w:snapToGrid w:val="0"/>
      <w:spacing w:beforeLines="50" w:before="240" w:afterLines="50" w:after="60" w:line="360" w:lineRule="auto"/>
      <w:ind w:left="1984" w:hanging="1984"/>
      <w:textAlignment w:val="center"/>
    </w:pPr>
    <w:rPr>
      <w:b w:val="0"/>
      <w:color w:val="000000"/>
      <w:kern w:val="0"/>
    </w:rPr>
  </w:style>
  <w:style w:type="paragraph" w:customStyle="1" w:styleId="5Level3-idashdsddRomanlistH5heading5">
    <w:name w:val="样式 标题 5Level 3 - idashdsddRoman listH5heading 5 + (西文) 宋体..."/>
    <w:basedOn w:val="51"/>
    <w:pPr>
      <w:keepNext w:val="0"/>
      <w:keepLines w:val="0"/>
      <w:widowControl/>
      <w:numPr>
        <w:ilvl w:val="0"/>
        <w:numId w:val="0"/>
      </w:numPr>
      <w:spacing w:before="240" w:after="60" w:line="360" w:lineRule="auto"/>
      <w:ind w:left="2520" w:hanging="420"/>
    </w:pPr>
    <w:rPr>
      <w:rFonts w:ascii="宋体" w:hAnsi="宋体"/>
      <w:color w:val="000000"/>
      <w:sz w:val="28"/>
      <w:szCs w:val="26"/>
    </w:rPr>
  </w:style>
  <w:style w:type="paragraph" w:customStyle="1" w:styleId="CharCharCharCharCharCharCharCharCharCharCharCharCharCharCharChar1">
    <w:name w:val="Char Char Char Char Char Char Char Char Char Char Char Char Char Char Char Char1"/>
    <w:basedOn w:val="af1"/>
    <w:qFormat/>
    <w:pPr>
      <w:tabs>
        <w:tab w:val="left" w:pos="360"/>
      </w:tabs>
      <w:adjustRightInd w:val="0"/>
      <w:ind w:left="482" w:firstLineChars="200" w:firstLine="200"/>
      <w:jc w:val="both"/>
      <w:textAlignment w:val="baseline"/>
    </w:pPr>
    <w:rPr>
      <w:rFonts w:ascii="宋体"/>
      <w:kern w:val="0"/>
    </w:rPr>
  </w:style>
  <w:style w:type="paragraph" w:customStyle="1" w:styleId="074">
    <w:name w:val="样式 四号 首行缩进:  0.74 厘米"/>
    <w:basedOn w:val="af1"/>
    <w:qFormat/>
    <w:pPr>
      <w:ind w:firstLineChars="200" w:firstLine="560"/>
      <w:jc w:val="both"/>
    </w:pPr>
    <w:rPr>
      <w:rFonts w:cs="宋体"/>
      <w:sz w:val="28"/>
    </w:rPr>
  </w:style>
  <w:style w:type="paragraph" w:customStyle="1" w:styleId="2f6">
    <w:name w:val="表格项目符号 2"/>
    <w:basedOn w:val="2"/>
    <w:pPr>
      <w:numPr>
        <w:numId w:val="0"/>
      </w:numPr>
      <w:tabs>
        <w:tab w:val="left" w:pos="360"/>
      </w:tabs>
      <w:snapToGrid w:val="0"/>
      <w:spacing w:line="300" w:lineRule="auto"/>
      <w:ind w:left="623" w:hanging="374"/>
      <w:jc w:val="both"/>
    </w:pPr>
    <w:rPr>
      <w:szCs w:val="24"/>
    </w:rPr>
  </w:style>
  <w:style w:type="paragraph" w:customStyle="1" w:styleId="affffffff0">
    <w:name w:val="正文样式"/>
    <w:basedOn w:val="af1"/>
    <w:pPr>
      <w:widowControl/>
      <w:spacing w:after="120" w:line="264" w:lineRule="auto"/>
      <w:ind w:firstLine="482"/>
    </w:pPr>
    <w:rPr>
      <w:rFonts w:ascii="Arial" w:hAnsi="Arial"/>
      <w:kern w:val="0"/>
      <w:szCs w:val="24"/>
      <w:lang w:eastAsia="zh-HK"/>
    </w:rPr>
  </w:style>
  <w:style w:type="character" w:customStyle="1" w:styleId="MMTopic5Char">
    <w:name w:val="MM Topic 5 Char"/>
    <w:link w:val="MMTopic5"/>
    <w:qFormat/>
    <w:locked/>
    <w:rPr>
      <w:rFonts w:ascii="Calibri" w:hAnsi="Calibri"/>
      <w:b/>
      <w:bCs/>
      <w:kern w:val="2"/>
      <w:sz w:val="21"/>
      <w:szCs w:val="28"/>
    </w:rPr>
  </w:style>
  <w:style w:type="paragraph" w:customStyle="1" w:styleId="MMTopic5">
    <w:name w:val="MM Topic 5"/>
    <w:basedOn w:val="51"/>
    <w:link w:val="MMTopic5Char"/>
    <w:qFormat/>
    <w:pPr>
      <w:numPr>
        <w:ilvl w:val="0"/>
        <w:numId w:val="0"/>
      </w:numPr>
      <w:jc w:val="both"/>
    </w:pPr>
    <w:rPr>
      <w:rFonts w:ascii="Calibri" w:hAnsi="Calibri"/>
      <w:kern w:val="2"/>
    </w:rPr>
  </w:style>
  <w:style w:type="character" w:customStyle="1" w:styleId="CharChar10">
    <w:name w:val="Char Char10"/>
    <w:locked/>
    <w:rPr>
      <w:rFonts w:ascii="Arial" w:eastAsia="黑体" w:hAnsi="Arial"/>
      <w:b/>
      <w:bCs/>
      <w:kern w:val="2"/>
      <w:sz w:val="24"/>
      <w:szCs w:val="24"/>
      <w:lang w:val="en-US" w:eastAsia="zh-CN" w:bidi="ar-SA"/>
    </w:rPr>
  </w:style>
  <w:style w:type="character" w:customStyle="1" w:styleId="CharChar91">
    <w:name w:val="Char Char91"/>
    <w:qFormat/>
    <w:locked/>
    <w:rPr>
      <w:rFonts w:eastAsia="宋体"/>
      <w:b/>
      <w:bCs/>
      <w:kern w:val="2"/>
      <w:sz w:val="24"/>
      <w:szCs w:val="24"/>
      <w:lang w:val="en-US" w:eastAsia="zh-CN" w:bidi="ar-SA"/>
    </w:rPr>
  </w:style>
  <w:style w:type="character" w:customStyle="1" w:styleId="CharChar8">
    <w:name w:val="Char Char8"/>
    <w:locked/>
    <w:rPr>
      <w:rFonts w:ascii="Arial" w:eastAsia="黑体" w:hAnsi="Arial"/>
      <w:kern w:val="2"/>
      <w:sz w:val="24"/>
      <w:szCs w:val="24"/>
      <w:lang w:val="en-US" w:eastAsia="zh-CN" w:bidi="ar-SA"/>
    </w:rPr>
  </w:style>
  <w:style w:type="character" w:customStyle="1" w:styleId="CharChar7">
    <w:name w:val="Char Char7"/>
    <w:locked/>
    <w:rPr>
      <w:rFonts w:ascii="Arial" w:eastAsia="黑体" w:hAnsi="Arial"/>
      <w:kern w:val="2"/>
      <w:sz w:val="24"/>
      <w:szCs w:val="21"/>
      <w:lang w:val="en-US" w:eastAsia="zh-CN" w:bidi="ar-SA"/>
    </w:rPr>
  </w:style>
  <w:style w:type="character" w:customStyle="1" w:styleId="CharChar60">
    <w:name w:val="Char Char6"/>
    <w:locked/>
    <w:rPr>
      <w:rFonts w:ascii="宋体" w:eastAsia="宋体" w:hAnsi="宋体"/>
      <w:kern w:val="2"/>
      <w:sz w:val="18"/>
      <w:szCs w:val="18"/>
      <w:lang w:val="en-US" w:eastAsia="zh-CN" w:bidi="ar-SA"/>
    </w:rPr>
  </w:style>
  <w:style w:type="character" w:customStyle="1" w:styleId="CharChar50">
    <w:name w:val="Char Char5"/>
    <w:locked/>
    <w:rPr>
      <w:rFonts w:ascii="宋体" w:eastAsia="宋体" w:hAnsi="宋体"/>
      <w:kern w:val="2"/>
      <w:sz w:val="18"/>
      <w:szCs w:val="18"/>
      <w:lang w:val="en-US" w:eastAsia="zh-CN" w:bidi="ar-SA"/>
    </w:rPr>
  </w:style>
  <w:style w:type="character" w:customStyle="1" w:styleId="Tahoma">
    <w:name w:val="样式 Tahoma"/>
    <w:qFormat/>
    <w:rPr>
      <w:rFonts w:ascii="Tahoma" w:eastAsia="宋体" w:hAnsi="Tahoma" w:cs="Tahoma" w:hint="default"/>
      <w:kern w:val="2"/>
      <w:sz w:val="28"/>
      <w:lang w:val="en-US" w:eastAsia="zh-CN" w:bidi="ar-SA"/>
    </w:rPr>
  </w:style>
  <w:style w:type="paragraph" w:customStyle="1" w:styleId="3e">
    <w:name w:val="标题3级"/>
    <w:basedOn w:val="33"/>
    <w:pPr>
      <w:numPr>
        <w:ilvl w:val="0"/>
        <w:numId w:val="0"/>
      </w:numPr>
      <w:tabs>
        <w:tab w:val="left" w:pos="420"/>
      </w:tabs>
      <w:topLinePunct/>
      <w:adjustRightInd w:val="0"/>
      <w:snapToGrid w:val="0"/>
      <w:spacing w:before="60" w:after="60" w:line="360" w:lineRule="auto"/>
      <w:ind w:left="420" w:rightChars="0" w:right="0" w:hanging="420"/>
    </w:pPr>
    <w:rPr>
      <w:rFonts w:ascii="Arial" w:hAnsi="Arial"/>
      <w:bCs w:val="0"/>
      <w:sz w:val="21"/>
      <w:szCs w:val="21"/>
    </w:rPr>
  </w:style>
  <w:style w:type="character" w:customStyle="1" w:styleId="HirisunChar">
    <w:name w:val="正文首行缩进（Hirisun） Char"/>
    <w:link w:val="Hirisun1"/>
    <w:locked/>
    <w:rPr>
      <w:rFonts w:ascii="Arial" w:hAnsi="Arial" w:cs="Arial"/>
      <w:sz w:val="24"/>
      <w:szCs w:val="21"/>
    </w:rPr>
  </w:style>
  <w:style w:type="paragraph" w:customStyle="1" w:styleId="Hirisun1">
    <w:name w:val="正文首行缩进（Hirisun）"/>
    <w:basedOn w:val="af1"/>
    <w:link w:val="HirisunChar"/>
    <w:qFormat/>
    <w:pPr>
      <w:widowControl/>
      <w:spacing w:after="50"/>
      <w:ind w:firstLineChars="200" w:firstLine="200"/>
    </w:pPr>
    <w:rPr>
      <w:rFonts w:ascii="Arial" w:hAnsi="Arial"/>
      <w:kern w:val="0"/>
      <w:szCs w:val="21"/>
      <w:lang w:val="zh-CN"/>
    </w:rPr>
  </w:style>
  <w:style w:type="paragraph" w:customStyle="1" w:styleId="Hirisun">
    <w:name w:val="列表（符号一级）（Hirisun）"/>
    <w:basedOn w:val="af1"/>
    <w:qFormat/>
    <w:pPr>
      <w:widowControl/>
      <w:numPr>
        <w:numId w:val="57"/>
      </w:numPr>
    </w:pPr>
    <w:rPr>
      <w:rFonts w:ascii="Arial" w:hAnsi="Arial"/>
      <w:kern w:val="0"/>
      <w:szCs w:val="21"/>
    </w:rPr>
  </w:style>
  <w:style w:type="paragraph" w:customStyle="1" w:styleId="Hirisun0">
    <w:name w:val="列表（符号二级）（Hirisun）"/>
    <w:basedOn w:val="Hirisun"/>
    <w:qFormat/>
    <w:pPr>
      <w:numPr>
        <w:ilvl w:val="1"/>
      </w:numPr>
    </w:pPr>
  </w:style>
  <w:style w:type="character" w:customStyle="1" w:styleId="Charff7">
    <w:name w:val="普通正文 Char"/>
    <w:link w:val="affffff7"/>
    <w:rPr>
      <w:rFonts w:cs="宋体"/>
      <w:kern w:val="2"/>
      <w:sz w:val="21"/>
    </w:rPr>
  </w:style>
  <w:style w:type="paragraph" w:customStyle="1" w:styleId="p0">
    <w:name w:val="p0"/>
    <w:basedOn w:val="af1"/>
    <w:qFormat/>
    <w:pPr>
      <w:widowControl/>
      <w:spacing w:after="156"/>
      <w:jc w:val="both"/>
    </w:pPr>
    <w:rPr>
      <w:kern w:val="0"/>
      <w:szCs w:val="21"/>
    </w:rPr>
  </w:style>
  <w:style w:type="paragraph" w:customStyle="1" w:styleId="xl2908">
    <w:name w:val="xl2908"/>
    <w:basedOn w:val="af1"/>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宋体" w:hAnsi="宋体" w:cs="宋体"/>
      <w:kern w:val="0"/>
      <w:sz w:val="20"/>
    </w:rPr>
  </w:style>
  <w:style w:type="paragraph" w:customStyle="1" w:styleId="p20">
    <w:name w:val="p20"/>
    <w:basedOn w:val="af1"/>
    <w:qFormat/>
    <w:pPr>
      <w:widowControl/>
      <w:spacing w:line="240" w:lineRule="auto"/>
      <w:ind w:firstLine="420"/>
      <w:jc w:val="both"/>
    </w:pPr>
    <w:rPr>
      <w:rFonts w:ascii="Calibri" w:hAnsi="Calibri" w:cs="宋体"/>
      <w:kern w:val="0"/>
      <w:szCs w:val="21"/>
    </w:rPr>
  </w:style>
  <w:style w:type="paragraph" w:customStyle="1" w:styleId="GEDI">
    <w:name w:val="GEDI正文样式"/>
    <w:basedOn w:val="af1"/>
    <w:qFormat/>
    <w:pPr>
      <w:adjustRightInd w:val="0"/>
      <w:snapToGrid w:val="0"/>
      <w:spacing w:line="480" w:lineRule="atLeast"/>
      <w:ind w:firstLineChars="200" w:firstLine="480"/>
      <w:jc w:val="both"/>
    </w:pPr>
  </w:style>
  <w:style w:type="paragraph" w:customStyle="1" w:styleId="my">
    <w:name w:val="my正文"/>
    <w:basedOn w:val="af1"/>
    <w:link w:val="myChar"/>
    <w:qFormat/>
    <w:pPr>
      <w:ind w:firstLineChars="200" w:firstLine="480"/>
      <w:jc w:val="both"/>
    </w:pPr>
    <w:rPr>
      <w:szCs w:val="24"/>
      <w:lang w:val="zh-CN"/>
    </w:rPr>
  </w:style>
  <w:style w:type="character" w:customStyle="1" w:styleId="myChar">
    <w:name w:val="my正文 Char"/>
    <w:link w:val="my"/>
    <w:qFormat/>
    <w:rPr>
      <w:kern w:val="2"/>
      <w:sz w:val="24"/>
      <w:szCs w:val="24"/>
      <w:lang w:val="zh-CN" w:eastAsia="zh-CN"/>
    </w:rPr>
  </w:style>
  <w:style w:type="paragraph" w:customStyle="1" w:styleId="affffffff1">
    <w:name w:val="说明文字"/>
    <w:basedOn w:val="af1"/>
    <w:pPr>
      <w:spacing w:line="240" w:lineRule="auto"/>
      <w:ind w:firstLineChars="200" w:firstLine="200"/>
      <w:jc w:val="both"/>
    </w:pPr>
    <w:rPr>
      <w:i/>
      <w:color w:val="0000FF"/>
      <w:szCs w:val="24"/>
    </w:rPr>
  </w:style>
  <w:style w:type="paragraph" w:customStyle="1" w:styleId="110">
    <w:name w:val="正文11"/>
    <w:basedOn w:val="af1"/>
    <w:qFormat/>
    <w:pPr>
      <w:ind w:firstLineChars="250" w:firstLine="525"/>
      <w:jc w:val="both"/>
    </w:pPr>
    <w:rPr>
      <w:rFonts w:ascii="Calibri" w:hAnsi="Calibri" w:cs="Calibri"/>
      <w:szCs w:val="22"/>
    </w:rPr>
  </w:style>
  <w:style w:type="paragraph" w:customStyle="1" w:styleId="affffffff2">
    <w:name w:val="正文文本样式"/>
    <w:link w:val="Charffc"/>
    <w:qFormat/>
    <w:pPr>
      <w:spacing w:beforeLines="50" w:afterLines="50" w:line="360" w:lineRule="auto"/>
      <w:ind w:firstLineChars="200" w:firstLine="480"/>
    </w:pPr>
    <w:rPr>
      <w:rFonts w:ascii="Arial" w:hAnsi="Arial"/>
      <w:kern w:val="2"/>
      <w:sz w:val="24"/>
      <w:szCs w:val="24"/>
    </w:rPr>
  </w:style>
  <w:style w:type="character" w:customStyle="1" w:styleId="Charffc">
    <w:name w:val="正文文本样式 Char"/>
    <w:link w:val="affffffff2"/>
    <w:rPr>
      <w:rFonts w:ascii="Arial" w:hAnsi="Arial"/>
      <w:kern w:val="2"/>
      <w:sz w:val="24"/>
      <w:szCs w:val="24"/>
      <w:lang w:bidi="ar-SA"/>
    </w:rPr>
  </w:style>
  <w:style w:type="character" w:customStyle="1" w:styleId="Charf9">
    <w:name w:val="列出段落 Char"/>
    <w:link w:val="affff6"/>
    <w:uiPriority w:val="34"/>
    <w:qFormat/>
    <w:rPr>
      <w:kern w:val="2"/>
      <w:sz w:val="21"/>
    </w:rPr>
  </w:style>
  <w:style w:type="character" w:customStyle="1" w:styleId="headline-content6">
    <w:name w:val="headline-content6"/>
    <w:qFormat/>
  </w:style>
  <w:style w:type="paragraph" w:customStyle="1" w:styleId="Bullet">
    <w:name w:val="Bullet"/>
    <w:basedOn w:val="af8"/>
    <w:qFormat/>
    <w:pPr>
      <w:widowControl/>
      <w:numPr>
        <w:numId w:val="58"/>
      </w:numPr>
      <w:tabs>
        <w:tab w:val="left" w:pos="360"/>
      </w:tabs>
      <w:spacing w:before="120" w:after="0" w:line="240" w:lineRule="auto"/>
      <w:ind w:left="0" w:firstLine="0"/>
    </w:pPr>
    <w:rPr>
      <w:rFonts w:ascii="Arial" w:eastAsia="Times New Roman" w:hAnsi="Arial"/>
      <w:snapToGrid w:val="0"/>
      <w:kern w:val="0"/>
      <w:lang w:val="en-GB" w:eastAsia="en-US"/>
    </w:rPr>
  </w:style>
  <w:style w:type="paragraph" w:customStyle="1" w:styleId="Char1CharCharCharCharCharCharCharCharChar1">
    <w:name w:val="Char1 Char Char Char Char Char Char Char Char Char1"/>
    <w:basedOn w:val="af1"/>
    <w:qFormat/>
    <w:pPr>
      <w:spacing w:line="240" w:lineRule="auto"/>
      <w:jc w:val="both"/>
    </w:pPr>
    <w:rPr>
      <w:rFonts w:ascii="Tahoma" w:hAnsi="Tahoma"/>
    </w:rPr>
  </w:style>
  <w:style w:type="paragraph" w:customStyle="1" w:styleId="Char1CharCharCharCharCharChar1">
    <w:name w:val="Char1 Char Char Char Char Char Char1"/>
    <w:basedOn w:val="af1"/>
    <w:pPr>
      <w:spacing w:line="240" w:lineRule="auto"/>
      <w:jc w:val="both"/>
    </w:pPr>
    <w:rPr>
      <w:rFonts w:ascii="Tahoma" w:hAnsi="Tahoma"/>
    </w:rPr>
  </w:style>
  <w:style w:type="paragraph" w:customStyle="1" w:styleId="CharCharCharChar2CharCharCharChar1">
    <w:name w:val="Char Char Char Char2 Char Char Char Char1"/>
    <w:basedOn w:val="af1"/>
    <w:pPr>
      <w:widowControl/>
      <w:snapToGrid w:val="0"/>
      <w:spacing w:before="120" w:after="160"/>
      <w:ind w:right="-360"/>
    </w:pPr>
    <w:rPr>
      <w:rFonts w:ascii="Arial" w:hAnsi="Arial"/>
      <w:kern w:val="0"/>
      <w:szCs w:val="24"/>
      <w:lang w:eastAsia="en-US"/>
    </w:rPr>
  </w:style>
  <w:style w:type="paragraph" w:customStyle="1" w:styleId="111">
    <w:name w:val="正文文本11"/>
    <w:pPr>
      <w:widowControl w:val="0"/>
      <w:autoSpaceDE w:val="0"/>
      <w:autoSpaceDN w:val="0"/>
      <w:adjustRightInd w:val="0"/>
      <w:spacing w:before="170" w:line="300" w:lineRule="atLeast"/>
      <w:ind w:left="1134"/>
      <w:jc w:val="both"/>
    </w:pPr>
    <w:rPr>
      <w:color w:val="000000"/>
      <w:sz w:val="24"/>
    </w:rPr>
  </w:style>
  <w:style w:type="paragraph" w:customStyle="1" w:styleId="xl29">
    <w:name w:val="xl29"/>
    <w:basedOn w:val="af1"/>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character" w:customStyle="1" w:styleId="BodyChar">
    <w:name w:val="Body Char"/>
    <w:link w:val="Body"/>
    <w:rPr>
      <w:rFonts w:ascii="宋体" w:hAnsi="宋体" w:cs="宋体"/>
      <w:kern w:val="1"/>
      <w:sz w:val="24"/>
      <w:szCs w:val="24"/>
      <w:lang w:eastAsia="ar-SA"/>
    </w:rPr>
  </w:style>
  <w:style w:type="paragraph" w:customStyle="1" w:styleId="Body">
    <w:name w:val="Body"/>
    <w:basedOn w:val="af1"/>
    <w:link w:val="BodyChar"/>
    <w:pPr>
      <w:suppressAutoHyphens/>
      <w:spacing w:after="62" w:line="312" w:lineRule="auto"/>
      <w:ind w:firstLine="420"/>
      <w:jc w:val="both"/>
    </w:pPr>
    <w:rPr>
      <w:rFonts w:ascii="宋体" w:hAnsi="宋体"/>
      <w:kern w:val="1"/>
      <w:szCs w:val="24"/>
      <w:lang w:val="zh-CN" w:eastAsia="ar-SA"/>
    </w:rPr>
  </w:style>
  <w:style w:type="character" w:customStyle="1" w:styleId="DiagramChar">
    <w:name w:val="Diagram Char"/>
    <w:link w:val="Diagram"/>
    <w:rPr>
      <w:rFonts w:ascii="Arial" w:hAnsi="Arial"/>
      <w:b/>
      <w:szCs w:val="21"/>
    </w:rPr>
  </w:style>
  <w:style w:type="paragraph" w:customStyle="1" w:styleId="Diagram">
    <w:name w:val="Diagram"/>
    <w:basedOn w:val="af1"/>
    <w:link w:val="DiagramChar"/>
    <w:pPr>
      <w:widowControl/>
      <w:jc w:val="center"/>
    </w:pPr>
    <w:rPr>
      <w:rFonts w:ascii="Arial" w:hAnsi="Arial"/>
      <w:b/>
      <w:kern w:val="0"/>
      <w:sz w:val="20"/>
      <w:szCs w:val="21"/>
      <w:lang w:val="zh-CN"/>
    </w:rPr>
  </w:style>
  <w:style w:type="character" w:customStyle="1" w:styleId="Charffa">
    <w:name w:val="段 Char"/>
    <w:link w:val="affffffc"/>
    <w:rPr>
      <w:rFonts w:ascii="宋体"/>
      <w:sz w:val="21"/>
      <w:lang w:bidi="ar-SA"/>
    </w:rPr>
  </w:style>
  <w:style w:type="character" w:customStyle="1" w:styleId="new2Char">
    <w:name w:val="new样式2 Char"/>
    <w:link w:val="new2"/>
    <w:rPr>
      <w:sz w:val="24"/>
      <w:szCs w:val="24"/>
    </w:rPr>
  </w:style>
  <w:style w:type="paragraph" w:customStyle="1" w:styleId="new2">
    <w:name w:val="new样式2"/>
    <w:basedOn w:val="af1"/>
    <w:next w:val="af1"/>
    <w:link w:val="new2Char"/>
    <w:pPr>
      <w:spacing w:line="300" w:lineRule="auto"/>
      <w:ind w:firstLineChars="200" w:firstLine="480"/>
      <w:jc w:val="both"/>
    </w:pPr>
    <w:rPr>
      <w:kern w:val="0"/>
      <w:szCs w:val="24"/>
      <w:lang w:val="zh-CN"/>
    </w:rPr>
  </w:style>
  <w:style w:type="character" w:customStyle="1" w:styleId="15CharChar">
    <w:name w:val="小四 正文 1.5 Char Char"/>
    <w:link w:val="152"/>
    <w:rPr>
      <w:sz w:val="24"/>
      <w:szCs w:val="24"/>
    </w:rPr>
  </w:style>
  <w:style w:type="paragraph" w:customStyle="1" w:styleId="152">
    <w:name w:val="小四 正文 1.5"/>
    <w:basedOn w:val="af1"/>
    <w:link w:val="15CharChar"/>
    <w:qFormat/>
    <w:pPr>
      <w:ind w:firstLineChars="177" w:firstLine="425"/>
      <w:jc w:val="both"/>
    </w:pPr>
    <w:rPr>
      <w:kern w:val="0"/>
      <w:szCs w:val="24"/>
      <w:lang w:val="zh-CN"/>
    </w:rPr>
  </w:style>
  <w:style w:type="character" w:customStyle="1" w:styleId="Char17">
    <w:name w:val="文档结构图 Char1"/>
    <w:uiPriority w:val="99"/>
    <w:semiHidden/>
    <w:qFormat/>
    <w:rPr>
      <w:rFonts w:ascii="Microsoft YaHei UI" w:eastAsia="Microsoft YaHei UI" w:hAnsi="Calibri" w:cs="Times New Roman"/>
      <w:sz w:val="18"/>
      <w:szCs w:val="18"/>
    </w:rPr>
  </w:style>
  <w:style w:type="character" w:customStyle="1" w:styleId="Char18">
    <w:name w:val="正文文本 Char1"/>
    <w:uiPriority w:val="99"/>
    <w:qFormat/>
    <w:rPr>
      <w:rFonts w:ascii="Calibri" w:eastAsia="宋体" w:hAnsi="Calibri" w:cs="Times New Roman"/>
    </w:rPr>
  </w:style>
  <w:style w:type="character" w:customStyle="1" w:styleId="Char21">
    <w:name w:val="正文首行缩进 Char2"/>
    <w:uiPriority w:val="99"/>
    <w:semiHidden/>
  </w:style>
  <w:style w:type="character" w:customStyle="1" w:styleId="Char19">
    <w:name w:val="批注框文本 Char1"/>
    <w:uiPriority w:val="99"/>
    <w:semiHidden/>
    <w:rPr>
      <w:rFonts w:ascii="Calibri" w:eastAsia="宋体" w:hAnsi="Calibri" w:cs="Times New Roman"/>
      <w:sz w:val="18"/>
      <w:szCs w:val="18"/>
    </w:rPr>
  </w:style>
  <w:style w:type="character" w:customStyle="1" w:styleId="Char1a">
    <w:name w:val="页脚 Char1"/>
    <w:uiPriority w:val="99"/>
    <w:semiHidden/>
    <w:rPr>
      <w:kern w:val="2"/>
      <w:sz w:val="18"/>
      <w:szCs w:val="18"/>
    </w:rPr>
  </w:style>
  <w:style w:type="paragraph" w:customStyle="1" w:styleId="Arial0743113">
    <w:name w:val="样式 Arial 左侧:  0.74 厘米 段后: 3.1 磅 行距: 多倍行距 1.3 字行"/>
    <w:basedOn w:val="af1"/>
    <w:pPr>
      <w:suppressAutoHyphens/>
      <w:spacing w:after="62" w:line="312" w:lineRule="auto"/>
      <w:jc w:val="both"/>
    </w:pPr>
    <w:rPr>
      <w:rFonts w:ascii="Arial" w:hAnsi="Arial" w:cs="宋体"/>
      <w:kern w:val="1"/>
      <w:lang w:eastAsia="ar-SA"/>
    </w:rPr>
  </w:style>
  <w:style w:type="paragraph" w:customStyle="1" w:styleId="2f7">
    <w:name w:val="封面标准号2"/>
    <w:pPr>
      <w:spacing w:before="357" w:line="280" w:lineRule="exact"/>
      <w:jc w:val="right"/>
    </w:pPr>
    <w:rPr>
      <w:rFonts w:ascii="黑体" w:eastAsia="黑体"/>
      <w:sz w:val="28"/>
      <w:szCs w:val="28"/>
    </w:rPr>
  </w:style>
  <w:style w:type="paragraph" w:customStyle="1" w:styleId="affffffff3">
    <w:name w:val="目次、标准名称标题"/>
    <w:basedOn w:val="af1"/>
    <w:next w:val="affffffc"/>
    <w:qFormat/>
    <w:pPr>
      <w:keepNext/>
      <w:pageBreakBefore/>
      <w:widowControl/>
      <w:shd w:val="clear" w:color="FFFFFF" w:fill="FFFFFF"/>
      <w:spacing w:before="640" w:after="560" w:line="460" w:lineRule="exact"/>
      <w:jc w:val="center"/>
      <w:outlineLvl w:val="0"/>
    </w:pPr>
    <w:rPr>
      <w:rFonts w:ascii="黑体" w:eastAsia="黑体"/>
      <w:kern w:val="0"/>
      <w:sz w:val="32"/>
    </w:rPr>
  </w:style>
  <w:style w:type="table" w:customStyle="1" w:styleId="TableGrid">
    <w:name w:val="TableGrid"/>
    <w:rPr>
      <w:rFonts w:ascii="Calibri" w:hAnsi="Calibri"/>
      <w:kern w:val="2"/>
      <w:sz w:val="21"/>
      <w:szCs w:val="22"/>
    </w:rPr>
    <w:tblPr>
      <w:tblCellMar>
        <w:top w:w="0" w:type="dxa"/>
        <w:left w:w="0" w:type="dxa"/>
        <w:bottom w:w="0" w:type="dxa"/>
        <w:right w:w="0" w:type="dxa"/>
      </w:tblCellMar>
    </w:tblPr>
  </w:style>
  <w:style w:type="paragraph" w:customStyle="1" w:styleId="2f8">
    <w:name w:val="列出段落2"/>
    <w:basedOn w:val="af1"/>
    <w:qFormat/>
    <w:pPr>
      <w:spacing w:line="240" w:lineRule="auto"/>
      <w:ind w:firstLineChars="200" w:firstLine="420"/>
      <w:jc w:val="both"/>
    </w:pPr>
    <w:rPr>
      <w:szCs w:val="24"/>
    </w:rPr>
  </w:style>
  <w:style w:type="character" w:customStyle="1" w:styleId="apple-style-span">
    <w:name w:val="apple-style-span"/>
  </w:style>
  <w:style w:type="character" w:customStyle="1" w:styleId="Char6">
    <w:name w:val="题注 Char"/>
    <w:link w:val="afd"/>
    <w:qFormat/>
    <w:rPr>
      <w:rFonts w:ascii="Arial" w:eastAsia="黑体" w:hAnsi="Arial" w:cs="Arial"/>
      <w:kern w:val="2"/>
    </w:rPr>
  </w:style>
  <w:style w:type="paragraph" w:customStyle="1" w:styleId="Bulletwithtext5">
    <w:name w:val="Bullet with text 5"/>
    <w:basedOn w:val="af1"/>
    <w:pPr>
      <w:widowControl/>
      <w:spacing w:line="240" w:lineRule="auto"/>
      <w:ind w:left="971" w:hanging="420"/>
    </w:pPr>
    <w:rPr>
      <w:rFonts w:ascii="Arial" w:hAnsi="Arial"/>
      <w:kern w:val="0"/>
      <w:sz w:val="20"/>
    </w:rPr>
  </w:style>
  <w:style w:type="paragraph" w:customStyle="1" w:styleId="Numberedlist32">
    <w:name w:val="Numbered list 3.2"/>
    <w:basedOn w:val="22"/>
    <w:next w:val="af1"/>
    <w:qFormat/>
    <w:pPr>
      <w:keepLines w:val="0"/>
      <w:widowControl/>
      <w:numPr>
        <w:numId w:val="59"/>
      </w:numPr>
      <w:spacing w:before="240" w:after="60"/>
      <w:ind w:leftChars="100" w:left="100"/>
    </w:pPr>
    <w:rPr>
      <w:bCs w:val="0"/>
      <w:kern w:val="0"/>
      <w:sz w:val="24"/>
      <w:szCs w:val="20"/>
    </w:rPr>
  </w:style>
  <w:style w:type="paragraph" w:customStyle="1" w:styleId="Numberedlist33">
    <w:name w:val="Numbered list 3.3"/>
    <w:basedOn w:val="33"/>
    <w:next w:val="af1"/>
    <w:pPr>
      <w:keepLines w:val="0"/>
      <w:widowControl/>
      <w:numPr>
        <w:numId w:val="59"/>
      </w:numPr>
      <w:spacing w:before="240" w:after="60"/>
    </w:pPr>
    <w:rPr>
      <w:rFonts w:ascii="Arial" w:hAnsi="Arial"/>
      <w:bCs w:val="0"/>
      <w:kern w:val="0"/>
      <w:sz w:val="22"/>
      <w:szCs w:val="20"/>
    </w:rPr>
  </w:style>
  <w:style w:type="paragraph" w:customStyle="1" w:styleId="CharCharCharChar30">
    <w:name w:val="Char Char Char Char3"/>
    <w:basedOn w:val="af1"/>
    <w:qFormat/>
    <w:pPr>
      <w:widowControl/>
      <w:spacing w:after="160" w:line="240" w:lineRule="exact"/>
    </w:pPr>
    <w:rPr>
      <w:b/>
      <w:szCs w:val="24"/>
    </w:rPr>
  </w:style>
  <w:style w:type="paragraph" w:customStyle="1" w:styleId="RMHeading1">
    <w:name w:val="RM_Heading 1"/>
    <w:basedOn w:val="13"/>
    <w:next w:val="af1"/>
    <w:qFormat/>
    <w:pPr>
      <w:keepLines w:val="0"/>
      <w:widowControl/>
      <w:numPr>
        <w:numId w:val="0"/>
      </w:numPr>
      <w:tabs>
        <w:tab w:val="left" w:pos="432"/>
      </w:tabs>
      <w:spacing w:before="240" w:after="60"/>
      <w:ind w:left="432" w:rightChars="0" w:right="0" w:hanging="432"/>
    </w:pPr>
    <w:rPr>
      <w:rFonts w:ascii="Arial" w:hAnsi="Arial"/>
      <w:bCs w:val="0"/>
      <w:kern w:val="28"/>
      <w:sz w:val="32"/>
      <w:szCs w:val="20"/>
    </w:rPr>
  </w:style>
  <w:style w:type="paragraph" w:customStyle="1" w:styleId="RMHeading2">
    <w:name w:val="RM_Heading 2"/>
    <w:basedOn w:val="22"/>
    <w:next w:val="af1"/>
    <w:qFormat/>
    <w:pPr>
      <w:keepLines w:val="0"/>
      <w:pageBreakBefore/>
      <w:widowControl/>
      <w:tabs>
        <w:tab w:val="clear" w:pos="567"/>
        <w:tab w:val="left" w:pos="576"/>
      </w:tabs>
      <w:spacing w:before="240" w:after="60"/>
    </w:pPr>
    <w:rPr>
      <w:bCs w:val="0"/>
      <w:kern w:val="0"/>
      <w:sz w:val="30"/>
      <w:szCs w:val="20"/>
    </w:rPr>
  </w:style>
  <w:style w:type="paragraph" w:customStyle="1" w:styleId="TableNumList">
    <w:name w:val="Table NumList"/>
    <w:basedOn w:val="af1"/>
    <w:qFormat/>
    <w:pPr>
      <w:widowControl/>
      <w:numPr>
        <w:numId w:val="60"/>
      </w:numPr>
      <w:spacing w:line="240" w:lineRule="auto"/>
    </w:pPr>
    <w:rPr>
      <w:rFonts w:eastAsia="Times New Roman"/>
      <w:kern w:val="0"/>
      <w:sz w:val="22"/>
      <w:szCs w:val="24"/>
      <w:lang w:eastAsia="zh-HK"/>
    </w:rPr>
  </w:style>
  <w:style w:type="paragraph" w:customStyle="1" w:styleId="NewNew">
    <w:name w:val="页脚 New New"/>
    <w:basedOn w:val="af1"/>
    <w:pPr>
      <w:tabs>
        <w:tab w:val="center" w:pos="4153"/>
        <w:tab w:val="right" w:pos="8306"/>
      </w:tabs>
      <w:snapToGrid w:val="0"/>
      <w:spacing w:line="240" w:lineRule="auto"/>
    </w:pPr>
    <w:rPr>
      <w:sz w:val="18"/>
      <w:szCs w:val="22"/>
    </w:rPr>
  </w:style>
  <w:style w:type="character" w:customStyle="1" w:styleId="label-title4">
    <w:name w:val="label-title4"/>
    <w:qFormat/>
    <w:rPr>
      <w:sz w:val="20"/>
      <w:szCs w:val="20"/>
    </w:rPr>
  </w:style>
  <w:style w:type="character" w:customStyle="1" w:styleId="shorttext">
    <w:name w:val="short_text"/>
    <w:qFormat/>
  </w:style>
  <w:style w:type="character" w:customStyle="1" w:styleId="hps">
    <w:name w:val="hps"/>
    <w:qFormat/>
  </w:style>
  <w:style w:type="character" w:customStyle="1" w:styleId="atn">
    <w:name w:val="atn"/>
    <w:qFormat/>
  </w:style>
  <w:style w:type="character" w:customStyle="1" w:styleId="Charff2">
    <w:name w:val="无间隔 Char"/>
    <w:link w:val="afffff4"/>
    <w:uiPriority w:val="1"/>
    <w:qFormat/>
    <w:rPr>
      <w:kern w:val="2"/>
      <w:sz w:val="21"/>
      <w:szCs w:val="24"/>
      <w:lang w:bidi="ar-SA"/>
    </w:rPr>
  </w:style>
  <w:style w:type="paragraph" w:customStyle="1" w:styleId="20171">
    <w:name w:val="样式 样式 样式 样式 样式 样式 样式 正文首行缩进 2 + 左  0 字符 首行缩进:  1.71 字符 + 首行缩进:  ..."/>
    <w:basedOn w:val="af1"/>
    <w:semiHidden/>
    <w:qFormat/>
    <w:pPr>
      <w:spacing w:after="120"/>
      <w:ind w:firstLineChars="200" w:firstLine="200"/>
      <w:jc w:val="both"/>
    </w:pPr>
    <w:rPr>
      <w:kern w:val="28"/>
    </w:rPr>
  </w:style>
  <w:style w:type="character" w:customStyle="1" w:styleId="4Char0">
    <w:name w:val="样式4 Char"/>
    <w:link w:val="49"/>
    <w:qFormat/>
    <w:locked/>
    <w:rPr>
      <w:rFonts w:ascii="宋体"/>
    </w:rPr>
  </w:style>
  <w:style w:type="paragraph" w:customStyle="1" w:styleId="225225">
    <w:name w:val="样式 样式 首行缩进:  2.25 字符 + 首行缩进:  2.25 字符"/>
    <w:basedOn w:val="af1"/>
    <w:link w:val="225225Char"/>
    <w:qFormat/>
    <w:pPr>
      <w:ind w:firstLineChars="225" w:firstLine="542"/>
      <w:jc w:val="both"/>
    </w:pPr>
    <w:rPr>
      <w:rFonts w:ascii="宋体" w:hAnsi="宋体"/>
      <w:b/>
      <w:lang w:val="zh-CN"/>
    </w:rPr>
  </w:style>
  <w:style w:type="character" w:customStyle="1" w:styleId="225225Char">
    <w:name w:val="样式 样式 首行缩进:  2.25 字符 + 首行缩进:  2.25 字符 Char"/>
    <w:link w:val="225225"/>
    <w:qFormat/>
    <w:rPr>
      <w:rFonts w:ascii="宋体" w:hAnsi="宋体" w:cs="宋体"/>
      <w:b/>
      <w:kern w:val="2"/>
      <w:sz w:val="24"/>
    </w:rPr>
  </w:style>
  <w:style w:type="paragraph" w:customStyle="1" w:styleId="TableHeadingCenter">
    <w:name w:val="Table_Heading_Center"/>
    <w:basedOn w:val="af1"/>
    <w:qFormat/>
    <w:pPr>
      <w:keepNext/>
      <w:keepLines/>
      <w:widowControl/>
      <w:spacing w:before="40" w:after="40" w:line="240" w:lineRule="auto"/>
      <w:jc w:val="center"/>
    </w:pPr>
    <w:rPr>
      <w:b/>
      <w:kern w:val="0"/>
    </w:rPr>
  </w:style>
  <w:style w:type="paragraph" w:customStyle="1" w:styleId="xl65">
    <w:name w:val="xl6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Cs w:val="24"/>
    </w:rPr>
  </w:style>
  <w:style w:type="paragraph" w:customStyle="1" w:styleId="xl66">
    <w:name w:val="xl6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宋体" w:hAnsi="宋体" w:cs="宋体"/>
      <w:kern w:val="0"/>
      <w:szCs w:val="21"/>
    </w:rPr>
  </w:style>
  <w:style w:type="paragraph" w:customStyle="1" w:styleId="TableContents">
    <w:name w:val="Table Contents"/>
    <w:basedOn w:val="af1"/>
    <w:qFormat/>
    <w:pPr>
      <w:suppressLineNumbers/>
      <w:tabs>
        <w:tab w:val="left" w:pos="420"/>
      </w:tabs>
      <w:suppressAutoHyphens/>
      <w:spacing w:line="240" w:lineRule="auto"/>
    </w:pPr>
    <w:rPr>
      <w:rFonts w:ascii="DejaVu Serif" w:eastAsia="DejaVu Sans" w:hAnsi="DejaVu Serif" w:cs="Lohit Hindi"/>
      <w:color w:val="00000A"/>
      <w:szCs w:val="24"/>
      <w:lang w:bidi="hi-IN"/>
    </w:rPr>
  </w:style>
  <w:style w:type="character" w:customStyle="1" w:styleId="CharChara">
    <w:name w:val="文档正文 Char Char"/>
    <w:qFormat/>
    <w:rPr>
      <w:rFonts w:ascii="长城仿宋"/>
      <w:sz w:val="24"/>
    </w:rPr>
  </w:style>
  <w:style w:type="character" w:customStyle="1" w:styleId="tabend">
    <w:name w:val="tabend"/>
    <w:qFormat/>
  </w:style>
  <w:style w:type="character" w:customStyle="1" w:styleId="1f7">
    <w:name w:val="要点1"/>
    <w:qFormat/>
  </w:style>
  <w:style w:type="character" w:customStyle="1" w:styleId="apple-converted-space">
    <w:name w:val="apple-converted-space"/>
    <w:qFormat/>
  </w:style>
  <w:style w:type="paragraph" w:customStyle="1" w:styleId="-">
    <w:name w:val="正文-段落"/>
    <w:uiPriority w:val="99"/>
    <w:qFormat/>
    <w:pPr>
      <w:spacing w:line="360" w:lineRule="auto"/>
      <w:ind w:firstLineChars="200" w:firstLine="200"/>
    </w:pPr>
    <w:rPr>
      <w:rFonts w:cs="宋体"/>
      <w:sz w:val="24"/>
      <w:szCs w:val="24"/>
      <w:lang w:val="en-GB"/>
    </w:rPr>
  </w:style>
  <w:style w:type="paragraph" w:customStyle="1" w:styleId="affffffff4">
    <w:name w:val="工可正文"/>
    <w:basedOn w:val="aff7"/>
    <w:link w:val="Charffd"/>
    <w:qFormat/>
    <w:pPr>
      <w:ind w:firstLineChars="200" w:firstLine="560"/>
    </w:pPr>
    <w:rPr>
      <w:rFonts w:ascii="Times New Roman" w:hAnsi="Times New Roman"/>
      <w:kern w:val="0"/>
      <w:sz w:val="28"/>
      <w:szCs w:val="20"/>
      <w:lang w:val="en-US"/>
    </w:rPr>
  </w:style>
  <w:style w:type="character" w:customStyle="1" w:styleId="Charffd">
    <w:name w:val="工可正文 Char"/>
    <w:link w:val="affffffff4"/>
    <w:qFormat/>
    <w:rPr>
      <w:sz w:val="28"/>
    </w:rPr>
  </w:style>
  <w:style w:type="paragraph" w:styleId="TOC">
    <w:name w:val="TOC Heading"/>
    <w:basedOn w:val="13"/>
    <w:next w:val="af1"/>
    <w:uiPriority w:val="39"/>
    <w:semiHidden/>
    <w:unhideWhenUsed/>
    <w:qFormat/>
    <w:rsid w:val="007D03E8"/>
    <w:pPr>
      <w:pageBreakBefore w:val="0"/>
      <w:widowControl/>
      <w:numPr>
        <w:numId w:val="0"/>
      </w:numPr>
      <w:spacing w:before="480" w:after="0" w:line="276" w:lineRule="auto"/>
      <w:ind w:rightChars="0" w:right="0"/>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1-">
    <w:name w:val="1）正文-报告"/>
    <w:basedOn w:val="af1"/>
    <w:link w:val="1-Char"/>
    <w:qFormat/>
    <w:rsid w:val="004721D4"/>
    <w:pPr>
      <w:spacing w:beforeLines="50" w:before="156" w:afterLines="50" w:after="156"/>
      <w:ind w:firstLineChars="200" w:firstLine="480"/>
      <w:jc w:val="both"/>
    </w:pPr>
    <w:rPr>
      <w:rFonts w:ascii="宋体" w:hAnsi="Arial Unicode MS"/>
      <w:szCs w:val="24"/>
    </w:rPr>
  </w:style>
  <w:style w:type="character" w:customStyle="1" w:styleId="1-Char">
    <w:name w:val="1）正文-报告 Char"/>
    <w:link w:val="1-"/>
    <w:rsid w:val="004721D4"/>
    <w:rPr>
      <w:rFonts w:ascii="宋体" w:hAnsi="Arial Unicode MS"/>
      <w:kern w:val="2"/>
      <w:sz w:val="24"/>
      <w:szCs w:val="24"/>
    </w:rPr>
  </w:style>
</w:styles>
</file>

<file path=word/webSettings.xml><?xml version="1.0" encoding="utf-8"?>
<w:webSettings xmlns:r="http://schemas.openxmlformats.org/officeDocument/2006/relationships" xmlns:w="http://schemas.openxmlformats.org/wordprocessingml/2006/main">
  <w:divs>
    <w:div w:id="318002790">
      <w:bodyDiv w:val="1"/>
      <w:marLeft w:val="0"/>
      <w:marRight w:val="0"/>
      <w:marTop w:val="0"/>
      <w:marBottom w:val="0"/>
      <w:divBdr>
        <w:top w:val="none" w:sz="0" w:space="0" w:color="auto"/>
        <w:left w:val="none" w:sz="0" w:space="0" w:color="auto"/>
        <w:bottom w:val="none" w:sz="0" w:space="0" w:color="auto"/>
        <w:right w:val="none" w:sz="0" w:space="0" w:color="auto"/>
      </w:divBdr>
    </w:div>
    <w:div w:id="888103145">
      <w:bodyDiv w:val="1"/>
      <w:marLeft w:val="0"/>
      <w:marRight w:val="0"/>
      <w:marTop w:val="0"/>
      <w:marBottom w:val="0"/>
      <w:divBdr>
        <w:top w:val="none" w:sz="0" w:space="0" w:color="auto"/>
        <w:left w:val="none" w:sz="0" w:space="0" w:color="auto"/>
        <w:bottom w:val="none" w:sz="0" w:space="0" w:color="auto"/>
        <w:right w:val="none" w:sz="0" w:space="0" w:color="auto"/>
      </w:divBdr>
    </w:div>
    <w:div w:id="952251653">
      <w:bodyDiv w:val="1"/>
      <w:marLeft w:val="0"/>
      <w:marRight w:val="0"/>
      <w:marTop w:val="0"/>
      <w:marBottom w:val="0"/>
      <w:divBdr>
        <w:top w:val="none" w:sz="0" w:space="0" w:color="auto"/>
        <w:left w:val="none" w:sz="0" w:space="0" w:color="auto"/>
        <w:bottom w:val="none" w:sz="0" w:space="0" w:color="auto"/>
        <w:right w:val="none" w:sz="0" w:space="0" w:color="auto"/>
      </w:divBdr>
    </w:div>
    <w:div w:id="1149860079">
      <w:bodyDiv w:val="1"/>
      <w:marLeft w:val="0"/>
      <w:marRight w:val="0"/>
      <w:marTop w:val="0"/>
      <w:marBottom w:val="0"/>
      <w:divBdr>
        <w:top w:val="none" w:sz="0" w:space="0" w:color="auto"/>
        <w:left w:val="none" w:sz="0" w:space="0" w:color="auto"/>
        <w:bottom w:val="none" w:sz="0" w:space="0" w:color="auto"/>
        <w:right w:val="none" w:sz="0" w:space="0" w:color="auto"/>
      </w:divBdr>
    </w:div>
    <w:div w:id="1242523190">
      <w:bodyDiv w:val="1"/>
      <w:marLeft w:val="0"/>
      <w:marRight w:val="0"/>
      <w:marTop w:val="0"/>
      <w:marBottom w:val="0"/>
      <w:divBdr>
        <w:top w:val="none" w:sz="0" w:space="0" w:color="auto"/>
        <w:left w:val="none" w:sz="0" w:space="0" w:color="auto"/>
        <w:bottom w:val="none" w:sz="0" w:space="0" w:color="auto"/>
        <w:right w:val="none" w:sz="0" w:space="0" w:color="auto"/>
      </w:divBdr>
    </w:div>
    <w:div w:id="2088072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csp.msa.gov.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cmm&#23567;&#32452;\MDCL&#25991;&#20214;&#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884EBA70-C2D6-4DF8-8944-A5800C026E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MDCL文件模版</Template>
  <TotalTime>25</TotalTime>
  <Pages>13</Pages>
  <Words>1203</Words>
  <Characters>221</Characters>
  <Application>Microsoft Office Word</Application>
  <DocSecurity>0</DocSecurity>
  <Lines>1</Lines>
  <Paragraphs>2</Paragraphs>
  <ScaleCrop>false</ScaleCrop>
  <Company>Microsoft</Company>
  <LinksUpToDate>false</LinksUpToDate>
  <CharactersWithSpaces>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技术方案建议书</dc:title>
  <dc:creator>shi_kun</dc:creator>
  <cp:lastModifiedBy>权薇</cp:lastModifiedBy>
  <cp:revision>7</cp:revision>
  <cp:lastPrinted>2018-12-05T08:35:00Z</cp:lastPrinted>
  <dcterms:created xsi:type="dcterms:W3CDTF">2019-02-20T07:02:00Z</dcterms:created>
  <dcterms:modified xsi:type="dcterms:W3CDTF">2019-02-27T08:04:00Z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